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E81" w:rsidRDefault="004A2BA9" w:rsidP="00127E81">
      <w:pPr>
        <w:spacing w:before="65"/>
        <w:ind w:left="3420" w:right="3657"/>
        <w:jc w:val="center"/>
        <w:rPr>
          <w:rFonts w:ascii="Arial" w:eastAsia="Arial" w:hAnsi="Arial" w:cs="Arial"/>
          <w:b/>
          <w:sz w:val="31"/>
          <w:szCs w:val="31"/>
        </w:rPr>
      </w:pPr>
      <w:r>
        <w:rPr>
          <w:noProof/>
          <w:sz w:val="16"/>
          <w:szCs w:val="16"/>
        </w:rPr>
        <w:drawing>
          <wp:anchor distT="0" distB="0" distL="114300" distR="114300" simplePos="0" relativeHeight="251733504" behindDoc="0" locked="0" layoutInCell="1" allowOverlap="1" wp14:anchorId="05239BFE" wp14:editId="422419F1">
            <wp:simplePos x="342900" y="-76200"/>
            <wp:positionH relativeFrom="margin">
              <wp:align>left</wp:align>
            </wp:positionH>
            <wp:positionV relativeFrom="margin">
              <wp:align>top</wp:align>
            </wp:positionV>
            <wp:extent cx="1733550" cy="87693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0927" cy="881041"/>
                    </a:xfrm>
                    <a:prstGeom prst="rect">
                      <a:avLst/>
                    </a:prstGeom>
                  </pic:spPr>
                </pic:pic>
              </a:graphicData>
            </a:graphic>
            <wp14:sizeRelH relativeFrom="margin">
              <wp14:pctWidth>0</wp14:pctWidth>
            </wp14:sizeRelH>
            <wp14:sizeRelV relativeFrom="margin">
              <wp14:pctHeight>0</wp14:pctHeight>
            </wp14:sizeRelV>
          </wp:anchor>
        </w:drawing>
      </w:r>
    </w:p>
    <w:p w:rsidR="00596923" w:rsidRDefault="00B46E5C" w:rsidP="0065303E">
      <w:pPr>
        <w:spacing w:before="65"/>
        <w:ind w:left="3420" w:right="3657"/>
        <w:rPr>
          <w:rFonts w:ascii="Arial" w:eastAsia="Arial" w:hAnsi="Arial" w:cs="Arial"/>
          <w:sz w:val="31"/>
          <w:szCs w:val="31"/>
        </w:rPr>
      </w:pPr>
      <w:r>
        <w:rPr>
          <w:rFonts w:ascii="Arial" w:eastAsia="Arial" w:hAnsi="Arial" w:cs="Arial"/>
          <w:b/>
          <w:sz w:val="31"/>
          <w:szCs w:val="31"/>
        </w:rPr>
        <w:t>City</w:t>
      </w:r>
      <w:r>
        <w:rPr>
          <w:rFonts w:ascii="Arial" w:eastAsia="Arial" w:hAnsi="Arial" w:cs="Arial"/>
          <w:b/>
          <w:spacing w:val="8"/>
          <w:sz w:val="31"/>
          <w:szCs w:val="31"/>
        </w:rPr>
        <w:t xml:space="preserve"> </w:t>
      </w:r>
      <w:r>
        <w:rPr>
          <w:rFonts w:ascii="Arial" w:eastAsia="Arial" w:hAnsi="Arial" w:cs="Arial"/>
          <w:b/>
          <w:sz w:val="31"/>
          <w:szCs w:val="31"/>
        </w:rPr>
        <w:t>of</w:t>
      </w:r>
      <w:r>
        <w:rPr>
          <w:rFonts w:ascii="Arial" w:eastAsia="Arial" w:hAnsi="Arial" w:cs="Arial"/>
          <w:b/>
          <w:spacing w:val="5"/>
          <w:sz w:val="31"/>
          <w:szCs w:val="31"/>
        </w:rPr>
        <w:t xml:space="preserve"> </w:t>
      </w:r>
      <w:r>
        <w:rPr>
          <w:rFonts w:ascii="Arial" w:eastAsia="Arial" w:hAnsi="Arial" w:cs="Arial"/>
          <w:b/>
          <w:w w:val="101"/>
          <w:sz w:val="31"/>
          <w:szCs w:val="31"/>
        </w:rPr>
        <w:t>Charlotte</w:t>
      </w:r>
    </w:p>
    <w:p w:rsidR="00596923" w:rsidRDefault="0065303E" w:rsidP="0065303E">
      <w:pPr>
        <w:spacing w:before="21" w:line="340" w:lineRule="exact"/>
        <w:ind w:left="1448" w:right="798"/>
        <w:jc w:val="center"/>
        <w:rPr>
          <w:rFonts w:ascii="Arial" w:eastAsia="Arial" w:hAnsi="Arial" w:cs="Arial"/>
          <w:sz w:val="31"/>
          <w:szCs w:val="31"/>
        </w:rPr>
      </w:pPr>
      <w:r>
        <w:rPr>
          <w:rFonts w:ascii="Arial" w:eastAsia="Arial" w:hAnsi="Arial" w:cs="Arial"/>
          <w:b/>
          <w:position w:val="-1"/>
          <w:sz w:val="31"/>
          <w:szCs w:val="31"/>
        </w:rPr>
        <w:t xml:space="preserve">  </w:t>
      </w:r>
      <w:r w:rsidR="00B46E5C">
        <w:rPr>
          <w:rFonts w:ascii="Arial" w:eastAsia="Arial" w:hAnsi="Arial" w:cs="Arial"/>
          <w:b/>
          <w:position w:val="-1"/>
          <w:sz w:val="31"/>
          <w:szCs w:val="31"/>
        </w:rPr>
        <w:t>Application</w:t>
      </w:r>
      <w:r w:rsidR="00B46E5C">
        <w:rPr>
          <w:rFonts w:ascii="Arial" w:eastAsia="Arial" w:hAnsi="Arial" w:cs="Arial"/>
          <w:b/>
          <w:spacing w:val="19"/>
          <w:position w:val="-1"/>
          <w:sz w:val="31"/>
          <w:szCs w:val="31"/>
        </w:rPr>
        <w:t xml:space="preserve"> </w:t>
      </w:r>
      <w:r w:rsidR="00B46E5C">
        <w:rPr>
          <w:rFonts w:ascii="Arial" w:eastAsia="Arial" w:hAnsi="Arial" w:cs="Arial"/>
          <w:b/>
          <w:position w:val="-1"/>
          <w:sz w:val="31"/>
          <w:szCs w:val="31"/>
        </w:rPr>
        <w:t>for</w:t>
      </w:r>
      <w:r w:rsidR="00B46E5C">
        <w:rPr>
          <w:rFonts w:ascii="Arial" w:eastAsia="Arial" w:hAnsi="Arial" w:cs="Arial"/>
          <w:b/>
          <w:spacing w:val="6"/>
          <w:position w:val="-1"/>
          <w:sz w:val="31"/>
          <w:szCs w:val="31"/>
        </w:rPr>
        <w:t xml:space="preserve"> </w:t>
      </w:r>
      <w:r w:rsidR="00127E81">
        <w:rPr>
          <w:rFonts w:ascii="Arial" w:eastAsia="Arial" w:hAnsi="Arial" w:cs="Arial"/>
          <w:b/>
          <w:position w:val="-1"/>
          <w:sz w:val="31"/>
          <w:szCs w:val="31"/>
        </w:rPr>
        <w:t xml:space="preserve">Boards </w:t>
      </w:r>
      <w:r w:rsidR="00B46E5C">
        <w:rPr>
          <w:rFonts w:ascii="Arial" w:eastAsia="Arial" w:hAnsi="Arial" w:cs="Arial"/>
          <w:b/>
          <w:position w:val="-1"/>
          <w:sz w:val="31"/>
          <w:szCs w:val="31"/>
        </w:rPr>
        <w:t>and</w:t>
      </w:r>
      <w:r w:rsidR="00B46E5C">
        <w:rPr>
          <w:rFonts w:ascii="Arial" w:eastAsia="Arial" w:hAnsi="Arial" w:cs="Arial"/>
          <w:b/>
          <w:spacing w:val="7"/>
          <w:position w:val="-1"/>
          <w:sz w:val="31"/>
          <w:szCs w:val="31"/>
        </w:rPr>
        <w:t xml:space="preserve"> </w:t>
      </w:r>
      <w:r w:rsidR="00B46E5C">
        <w:rPr>
          <w:rFonts w:ascii="Arial" w:eastAsia="Arial" w:hAnsi="Arial" w:cs="Arial"/>
          <w:b/>
          <w:w w:val="101"/>
          <w:position w:val="-1"/>
          <w:sz w:val="31"/>
          <w:szCs w:val="31"/>
        </w:rPr>
        <w:t>Committees</w:t>
      </w:r>
    </w:p>
    <w:p w:rsidR="00596923" w:rsidRDefault="00596923">
      <w:pPr>
        <w:spacing w:before="16" w:line="200" w:lineRule="exact"/>
      </w:pPr>
    </w:p>
    <w:p w:rsidR="00596923" w:rsidRDefault="00596923">
      <w:pPr>
        <w:spacing w:line="160" w:lineRule="exact"/>
        <w:rPr>
          <w:sz w:val="16"/>
          <w:szCs w:val="16"/>
        </w:rPr>
      </w:pPr>
    </w:p>
    <w:p w:rsidR="00596923" w:rsidRDefault="00596923">
      <w:pPr>
        <w:spacing w:line="200" w:lineRule="exact"/>
      </w:pPr>
    </w:p>
    <w:p w:rsidR="00596923" w:rsidRDefault="00596923">
      <w:pPr>
        <w:spacing w:line="200" w:lineRule="exact"/>
      </w:pPr>
    </w:p>
    <w:p w:rsidR="00596923" w:rsidRDefault="00B46E5C">
      <w:pPr>
        <w:spacing w:before="33"/>
        <w:ind w:left="159"/>
        <w:rPr>
          <w:rFonts w:ascii="Arial" w:eastAsia="Arial" w:hAnsi="Arial" w:cs="Arial"/>
          <w:sz w:val="24"/>
          <w:szCs w:val="24"/>
        </w:rPr>
      </w:pPr>
      <w:r>
        <w:rPr>
          <w:rFonts w:ascii="Arial" w:eastAsia="Arial" w:hAnsi="Arial" w:cs="Arial"/>
          <w:b/>
          <w:sz w:val="24"/>
          <w:szCs w:val="24"/>
          <w:u w:val="single" w:color="000000"/>
        </w:rPr>
        <w:t>Personal</w:t>
      </w:r>
      <w:r>
        <w:rPr>
          <w:rFonts w:ascii="Arial" w:eastAsia="Arial" w:hAnsi="Arial" w:cs="Arial"/>
          <w:b/>
          <w:spacing w:val="22"/>
          <w:sz w:val="24"/>
          <w:szCs w:val="24"/>
          <w:u w:val="single" w:color="000000"/>
        </w:rPr>
        <w:t xml:space="preserve"> </w:t>
      </w:r>
      <w:r>
        <w:rPr>
          <w:rFonts w:ascii="Arial" w:eastAsia="Arial" w:hAnsi="Arial" w:cs="Arial"/>
          <w:b/>
          <w:w w:val="102"/>
          <w:sz w:val="24"/>
          <w:szCs w:val="24"/>
          <w:u w:val="single" w:color="000000"/>
        </w:rPr>
        <w:t>Information</w:t>
      </w:r>
    </w:p>
    <w:p w:rsidR="00596923" w:rsidRDefault="008B2C15">
      <w:pPr>
        <w:spacing w:before="7" w:line="260" w:lineRule="exact"/>
        <w:rPr>
          <w:sz w:val="26"/>
          <w:szCs w:val="26"/>
        </w:rPr>
      </w:pPr>
      <w:r>
        <w:rPr>
          <w:rFonts w:ascii="Arial" w:eastAsia="Arial" w:hAnsi="Arial" w:cs="Arial"/>
          <w:noProof/>
          <w:sz w:val="21"/>
          <w:szCs w:val="21"/>
        </w:rPr>
        <mc:AlternateContent>
          <mc:Choice Requires="wps">
            <w:drawing>
              <wp:anchor distT="0" distB="0" distL="114300" distR="114300" simplePos="0" relativeHeight="251664896" behindDoc="0" locked="0" layoutInCell="1" allowOverlap="1" wp14:anchorId="28D091C3" wp14:editId="6474B8A2">
                <wp:simplePos x="0" y="0"/>
                <wp:positionH relativeFrom="column">
                  <wp:posOffset>2933700</wp:posOffset>
                </wp:positionH>
                <wp:positionV relativeFrom="paragraph">
                  <wp:posOffset>124460</wp:posOffset>
                </wp:positionV>
                <wp:extent cx="1171575" cy="2571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1715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576B" w:rsidRDefault="008A576B" w:rsidP="008A576B">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231pt;margin-top:9.8pt;width:92.2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" fillcolor="white [3201]" strokeweight=".5pt">
                <v:textbox>
                  <w:txbxContent>
                    <w:p w:rsidR="008A576B" w:rsidRDefault="008A576B" w:rsidP="008A576B">
                      <w:r>
                        <w:tab/>
                      </w:r>
                    </w:p>
                  </w:txbxContent>
                </v:textbox>
              </v:shape>
            </w:pict>
          </mc:Fallback>
        </mc:AlternateContent>
      </w:r>
      <w:r>
        <w:rPr>
          <w:rFonts w:ascii="Arial" w:eastAsia="Arial" w:hAnsi="Arial" w:cs="Arial"/>
          <w:noProof/>
          <w:sz w:val="21"/>
          <w:szCs w:val="21"/>
        </w:rPr>
        <mc:AlternateContent>
          <mc:Choice Requires="wps">
            <w:drawing>
              <wp:anchor distT="0" distB="0" distL="114300" distR="114300" simplePos="0" relativeHeight="251662848" behindDoc="0" locked="0" layoutInCell="1" allowOverlap="1" wp14:anchorId="51664877" wp14:editId="5BF6DEDC">
                <wp:simplePos x="0" y="0"/>
                <wp:positionH relativeFrom="column">
                  <wp:posOffset>819150</wp:posOffset>
                </wp:positionH>
                <wp:positionV relativeFrom="paragraph">
                  <wp:posOffset>114935</wp:posOffset>
                </wp:positionV>
                <wp:extent cx="1371600" cy="2476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3716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576B" w:rsidRPr="00BD0A60" w:rsidRDefault="008A576B">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64.5pt;margin-top:9.05pt;width:108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" fillcolor="white [3201]" strokeweight=".5pt">
                <v:textbox>
                  <w:txbxContent>
                    <w:p w:rsidR="008A576B" w:rsidRPr="00BD0A60" w:rsidRDefault="008A576B">
                      <w:pPr>
                        <w:rPr>
                          <w:color w:val="1F497D" w:themeColor="text2"/>
                        </w:rPr>
                      </w:pPr>
                    </w:p>
                  </w:txbxContent>
                </v:textbox>
              </v:shape>
            </w:pict>
          </mc:Fallback>
        </mc:AlternateContent>
      </w:r>
      <w:r>
        <w:rPr>
          <w:rFonts w:ascii="Arial" w:eastAsia="Arial" w:hAnsi="Arial" w:cs="Arial"/>
          <w:noProof/>
          <w:sz w:val="21"/>
          <w:szCs w:val="21"/>
        </w:rPr>
        <mc:AlternateContent>
          <mc:Choice Requires="wps">
            <w:drawing>
              <wp:anchor distT="0" distB="0" distL="114300" distR="114300" simplePos="0" relativeHeight="251666944" behindDoc="0" locked="0" layoutInCell="1" allowOverlap="1" wp14:anchorId="3895447E" wp14:editId="51715A8F">
                <wp:simplePos x="0" y="0"/>
                <wp:positionH relativeFrom="column">
                  <wp:posOffset>4619625</wp:posOffset>
                </wp:positionH>
                <wp:positionV relativeFrom="paragraph">
                  <wp:posOffset>124460</wp:posOffset>
                </wp:positionV>
                <wp:extent cx="2600325" cy="276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600325" cy="276225"/>
                        </a:xfrm>
                        <a:prstGeom prst="rect">
                          <a:avLst/>
                        </a:prstGeom>
                        <a:solidFill>
                          <a:sysClr val="window" lastClr="FFFFFF"/>
                        </a:solidFill>
                        <a:ln w="6350">
                          <a:solidFill>
                            <a:prstClr val="black"/>
                          </a:solidFill>
                        </a:ln>
                        <a:effectLst/>
                      </wps:spPr>
                      <wps:txbx>
                        <w:txbxContent>
                          <w:p w:rsidR="008A576B" w:rsidRPr="00BD0A60" w:rsidRDefault="008A576B" w:rsidP="008A576B">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363.75pt;margin-top:9.8pt;width:204.75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" fillcolor="window" strokeweight=".5pt">
                <v:textbox>
                  <w:txbxContent>
                    <w:p w:rsidR="008A576B" w:rsidRPr="00BD0A60" w:rsidRDefault="008A576B" w:rsidP="008A576B">
                      <w:pPr>
                        <w:rPr>
                          <w:color w:val="1F497D" w:themeColor="text2"/>
                        </w:rPr>
                      </w:pPr>
                    </w:p>
                  </w:txbxContent>
                </v:textbox>
              </v:shape>
            </w:pict>
          </mc:Fallback>
        </mc:AlternateContent>
      </w:r>
    </w:p>
    <w:p w:rsidR="00596923" w:rsidRDefault="00B46E5C">
      <w:pPr>
        <w:ind w:left="159"/>
        <w:rPr>
          <w:rFonts w:ascii="Arial" w:eastAsia="Arial" w:hAnsi="Arial" w:cs="Arial"/>
          <w:sz w:val="21"/>
          <w:szCs w:val="21"/>
        </w:rPr>
      </w:pPr>
      <w:r>
        <w:rPr>
          <w:rFonts w:ascii="Arial" w:eastAsia="Arial" w:hAnsi="Arial" w:cs="Arial"/>
          <w:sz w:val="21"/>
          <w:szCs w:val="21"/>
        </w:rPr>
        <w:t xml:space="preserve">First Name:                                     </w:t>
      </w:r>
      <w:r>
        <w:rPr>
          <w:rFonts w:ascii="Arial" w:eastAsia="Arial" w:hAnsi="Arial" w:cs="Arial"/>
          <w:spacing w:val="45"/>
          <w:sz w:val="21"/>
          <w:szCs w:val="21"/>
        </w:rPr>
        <w:t xml:space="preserve"> </w:t>
      </w:r>
      <w:r>
        <w:rPr>
          <w:rFonts w:ascii="Arial" w:eastAsia="Arial" w:hAnsi="Arial" w:cs="Arial"/>
          <w:sz w:val="21"/>
          <w:szCs w:val="21"/>
        </w:rPr>
        <w:t>Last Name:</w:t>
      </w:r>
      <w:r w:rsidR="008A576B">
        <w:rPr>
          <w:rFonts w:ascii="Arial" w:eastAsia="Arial" w:hAnsi="Arial" w:cs="Arial"/>
          <w:sz w:val="21"/>
          <w:szCs w:val="21"/>
        </w:rPr>
        <w:t xml:space="preserve"> </w:t>
      </w:r>
      <w:r>
        <w:rPr>
          <w:rFonts w:ascii="Arial" w:eastAsia="Arial" w:hAnsi="Arial" w:cs="Arial"/>
          <w:sz w:val="21"/>
          <w:szCs w:val="21"/>
        </w:rPr>
        <w:t xml:space="preserve">                               </w:t>
      </w:r>
      <w:r>
        <w:rPr>
          <w:rFonts w:ascii="Arial" w:eastAsia="Arial" w:hAnsi="Arial" w:cs="Arial"/>
          <w:spacing w:val="56"/>
          <w:sz w:val="21"/>
          <w:szCs w:val="21"/>
        </w:rPr>
        <w:t xml:space="preserve"> </w:t>
      </w:r>
      <w:r>
        <w:rPr>
          <w:rFonts w:ascii="Arial" w:eastAsia="Arial" w:hAnsi="Arial" w:cs="Arial"/>
          <w:sz w:val="21"/>
          <w:szCs w:val="21"/>
        </w:rPr>
        <w:t>E-mail:</w:t>
      </w:r>
      <w:r w:rsidR="008A576B" w:rsidRPr="008A576B">
        <w:rPr>
          <w:rFonts w:ascii="Arial" w:eastAsia="Arial" w:hAnsi="Arial" w:cs="Arial"/>
          <w:noProof/>
          <w:sz w:val="21"/>
          <w:szCs w:val="21"/>
        </w:rPr>
        <w:t xml:space="preserve"> </w:t>
      </w:r>
    </w:p>
    <w:p w:rsidR="00596923" w:rsidRDefault="00596923">
      <w:pPr>
        <w:spacing w:line="200" w:lineRule="exact"/>
      </w:pPr>
    </w:p>
    <w:p w:rsidR="00596923" w:rsidRDefault="00596923">
      <w:pPr>
        <w:spacing w:line="200" w:lineRule="exact"/>
      </w:pPr>
    </w:p>
    <w:p w:rsidR="00596923" w:rsidRDefault="00127E81">
      <w:pPr>
        <w:spacing w:before="8" w:line="260" w:lineRule="exact"/>
        <w:rPr>
          <w:sz w:val="26"/>
          <w:szCs w:val="26"/>
        </w:rPr>
      </w:pPr>
      <w:r>
        <w:rPr>
          <w:rFonts w:ascii="Arial" w:eastAsia="Arial" w:hAnsi="Arial" w:cs="Arial"/>
          <w:noProof/>
          <w:sz w:val="21"/>
          <w:szCs w:val="21"/>
        </w:rPr>
        <mc:AlternateContent>
          <mc:Choice Requires="wps">
            <w:drawing>
              <wp:anchor distT="0" distB="0" distL="114300" distR="114300" simplePos="0" relativeHeight="251675136" behindDoc="0" locked="0" layoutInCell="1" allowOverlap="1" wp14:anchorId="138ABBE6" wp14:editId="4C5733A8">
                <wp:simplePos x="0" y="0"/>
                <wp:positionH relativeFrom="column">
                  <wp:posOffset>6486526</wp:posOffset>
                </wp:positionH>
                <wp:positionV relativeFrom="paragraph">
                  <wp:posOffset>163830</wp:posOffset>
                </wp:positionV>
                <wp:extent cx="685800" cy="2286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685800" cy="228600"/>
                        </a:xfrm>
                        <a:prstGeom prst="rect">
                          <a:avLst/>
                        </a:prstGeom>
                        <a:solidFill>
                          <a:sysClr val="window" lastClr="FFFFFF"/>
                        </a:solidFill>
                        <a:ln w="6350">
                          <a:solidFill>
                            <a:prstClr val="black"/>
                          </a:solidFill>
                        </a:ln>
                        <a:effectLst/>
                      </wps:spPr>
                      <wps:txbx>
                        <w:txbxContent>
                          <w:p w:rsidR="008A576B" w:rsidRPr="00BD0A60" w:rsidRDefault="008A576B" w:rsidP="008A576B">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510.75pt;margin-top:12.9pt;width:54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" fillcolor="window" strokeweight=".5pt">
                <v:textbox>
                  <w:txbxContent>
                    <w:p w:rsidR="008A576B" w:rsidRPr="00BD0A60" w:rsidRDefault="008A576B" w:rsidP="008A576B">
                      <w:pPr>
                        <w:rPr>
                          <w:color w:val="1F497D" w:themeColor="text2"/>
                        </w:rPr>
                      </w:pPr>
                    </w:p>
                  </w:txbxContent>
                </v:textbox>
              </v:shape>
            </w:pict>
          </mc:Fallback>
        </mc:AlternateContent>
      </w:r>
      <w:r>
        <w:rPr>
          <w:rFonts w:ascii="Arial" w:eastAsia="Arial" w:hAnsi="Arial" w:cs="Arial"/>
          <w:noProof/>
          <w:sz w:val="21"/>
          <w:szCs w:val="21"/>
        </w:rPr>
        <mc:AlternateContent>
          <mc:Choice Requires="wps">
            <w:drawing>
              <wp:anchor distT="0" distB="0" distL="114300" distR="114300" simplePos="0" relativeHeight="251673088" behindDoc="0" locked="0" layoutInCell="1" allowOverlap="1" wp14:anchorId="6EA5D309" wp14:editId="6A9E0125">
                <wp:simplePos x="0" y="0"/>
                <wp:positionH relativeFrom="column">
                  <wp:posOffset>5172075</wp:posOffset>
                </wp:positionH>
                <wp:positionV relativeFrom="paragraph">
                  <wp:posOffset>163830</wp:posOffset>
                </wp:positionV>
                <wp:extent cx="609600" cy="2286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09600" cy="228600"/>
                        </a:xfrm>
                        <a:prstGeom prst="rect">
                          <a:avLst/>
                        </a:prstGeom>
                        <a:solidFill>
                          <a:sysClr val="window" lastClr="FFFFFF"/>
                        </a:solidFill>
                        <a:ln w="6350">
                          <a:solidFill>
                            <a:prstClr val="black"/>
                          </a:solidFill>
                        </a:ln>
                        <a:effectLst/>
                      </wps:spPr>
                      <wps:txbx>
                        <w:txbxContent>
                          <w:p w:rsidR="008A576B" w:rsidRPr="00BD0A60" w:rsidRDefault="008A576B" w:rsidP="008A576B">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407.25pt;margin-top:12.9pt;width:48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" fillcolor="window" strokeweight=".5pt">
                <v:textbox>
                  <w:txbxContent>
                    <w:p w:rsidR="008A576B" w:rsidRPr="00BD0A60" w:rsidRDefault="008A576B" w:rsidP="008A576B">
                      <w:pPr>
                        <w:rPr>
                          <w:color w:val="1F497D" w:themeColor="text2"/>
                        </w:rPr>
                      </w:pPr>
                    </w:p>
                  </w:txbxContent>
                </v:textbox>
              </v:shape>
            </w:pict>
          </mc:Fallback>
        </mc:AlternateContent>
      </w:r>
      <w:r>
        <w:rPr>
          <w:rFonts w:ascii="Arial" w:eastAsia="Arial" w:hAnsi="Arial" w:cs="Arial"/>
          <w:noProof/>
          <w:sz w:val="21"/>
          <w:szCs w:val="21"/>
        </w:rPr>
        <mc:AlternateContent>
          <mc:Choice Requires="wps">
            <w:drawing>
              <wp:anchor distT="0" distB="0" distL="114300" distR="114300" simplePos="0" relativeHeight="251671040" behindDoc="0" locked="0" layoutInCell="1" allowOverlap="1" wp14:anchorId="4A9ED277" wp14:editId="49FCF9E5">
                <wp:simplePos x="0" y="0"/>
                <wp:positionH relativeFrom="column">
                  <wp:posOffset>3448050</wp:posOffset>
                </wp:positionH>
                <wp:positionV relativeFrom="paragraph">
                  <wp:posOffset>163830</wp:posOffset>
                </wp:positionV>
                <wp:extent cx="1228725" cy="2286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1228725" cy="228600"/>
                        </a:xfrm>
                        <a:prstGeom prst="rect">
                          <a:avLst/>
                        </a:prstGeom>
                        <a:solidFill>
                          <a:sysClr val="window" lastClr="FFFFFF"/>
                        </a:solidFill>
                        <a:ln w="6350">
                          <a:solidFill>
                            <a:prstClr val="black"/>
                          </a:solidFill>
                        </a:ln>
                        <a:effectLst/>
                      </wps:spPr>
                      <wps:txbx>
                        <w:txbxContent>
                          <w:p w:rsidR="008A576B" w:rsidRPr="00BD0A60" w:rsidRDefault="008A576B" w:rsidP="008A576B">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271.5pt;margin-top:12.9pt;width:96.7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" fillcolor="window" strokeweight=".5pt">
                <v:textbox>
                  <w:txbxContent>
                    <w:p w:rsidR="008A576B" w:rsidRPr="00BD0A60" w:rsidRDefault="008A576B" w:rsidP="008A576B">
                      <w:pPr>
                        <w:rPr>
                          <w:color w:val="1F497D" w:themeColor="text2"/>
                        </w:rPr>
                      </w:pPr>
                    </w:p>
                  </w:txbxContent>
                </v:textbox>
              </v:shape>
            </w:pict>
          </mc:Fallback>
        </mc:AlternateContent>
      </w:r>
    </w:p>
    <w:p w:rsidR="00596923" w:rsidRDefault="00F54659">
      <w:pPr>
        <w:spacing w:line="903" w:lineRule="auto"/>
        <w:ind w:left="159" w:right="372"/>
        <w:rPr>
          <w:rFonts w:ascii="Arial" w:eastAsia="Arial" w:hAnsi="Arial" w:cs="Arial"/>
          <w:sz w:val="21"/>
          <w:szCs w:val="21"/>
        </w:rPr>
      </w:pPr>
      <w:r>
        <w:rPr>
          <w:rFonts w:ascii="Arial" w:eastAsia="Arial" w:hAnsi="Arial" w:cs="Arial"/>
          <w:noProof/>
          <w:sz w:val="21"/>
          <w:szCs w:val="21"/>
        </w:rPr>
        <mc:AlternateContent>
          <mc:Choice Requires="wps">
            <w:drawing>
              <wp:anchor distT="0" distB="0" distL="114300" distR="114300" simplePos="0" relativeHeight="251683328" behindDoc="0" locked="0" layoutInCell="1" allowOverlap="1" wp14:anchorId="090B97CB" wp14:editId="1CCAF2CE">
                <wp:simplePos x="0" y="0"/>
                <wp:positionH relativeFrom="column">
                  <wp:posOffset>5419725</wp:posOffset>
                </wp:positionH>
                <wp:positionV relativeFrom="paragraph">
                  <wp:posOffset>834390</wp:posOffset>
                </wp:positionV>
                <wp:extent cx="1228725" cy="2381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sysClr val="window" lastClr="FFFFFF"/>
                        </a:solidFill>
                        <a:ln w="6350">
                          <a:solidFill>
                            <a:prstClr val="black"/>
                          </a:solidFill>
                        </a:ln>
                        <a:effectLst/>
                      </wps:spPr>
                      <wps:txbx>
                        <w:txbxContent>
                          <w:p w:rsidR="00F54659" w:rsidRPr="00BD0A60" w:rsidRDefault="00F54659" w:rsidP="00F54659">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left:0;text-align:left;margin-left:426.75pt;margin-top:65.7pt;width:96.75pt;height:18.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" fillcolor="window" strokeweight=".5pt">
                <v:textbox>
                  <w:txbxContent>
                    <w:p w:rsidR="00F54659" w:rsidRPr="00BD0A60" w:rsidRDefault="00F54659" w:rsidP="00F54659">
                      <w:pPr>
                        <w:rPr>
                          <w:color w:val="1F497D" w:themeColor="text2"/>
                        </w:rPr>
                      </w:pPr>
                    </w:p>
                  </w:txbxContent>
                </v:textbox>
              </v:shape>
            </w:pict>
          </mc:Fallback>
        </mc:AlternateContent>
      </w:r>
      <w:r>
        <w:rPr>
          <w:rFonts w:ascii="Arial" w:eastAsia="Arial" w:hAnsi="Arial" w:cs="Arial"/>
          <w:noProof/>
          <w:sz w:val="21"/>
          <w:szCs w:val="21"/>
        </w:rPr>
        <mc:AlternateContent>
          <mc:Choice Requires="wps">
            <w:drawing>
              <wp:anchor distT="0" distB="0" distL="114300" distR="114300" simplePos="0" relativeHeight="251677184" behindDoc="0" locked="0" layoutInCell="1" allowOverlap="1" wp14:anchorId="30D19B2F" wp14:editId="743B2573">
                <wp:simplePos x="0" y="0"/>
                <wp:positionH relativeFrom="column">
                  <wp:posOffset>1847850</wp:posOffset>
                </wp:positionH>
                <wp:positionV relativeFrom="paragraph">
                  <wp:posOffset>824865</wp:posOffset>
                </wp:positionV>
                <wp:extent cx="1228725" cy="2381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sysClr val="window" lastClr="FFFFFF"/>
                        </a:solidFill>
                        <a:ln w="6350">
                          <a:solidFill>
                            <a:prstClr val="black"/>
                          </a:solidFill>
                        </a:ln>
                        <a:effectLst/>
                      </wps:spPr>
                      <wps:txbx>
                        <w:txbxContent>
                          <w:p w:rsidR="00B46E5C" w:rsidRPr="00BD0A60" w:rsidRDefault="00B46E5C" w:rsidP="00B46E5C">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left:0;text-align:left;margin-left:145.5pt;margin-top:64.95pt;width:96.75pt;height:1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" fillcolor="window" strokeweight=".5pt">
                <v:textbox>
                  <w:txbxContent>
                    <w:p w:rsidR="00B46E5C" w:rsidRPr="00BD0A60" w:rsidRDefault="00B46E5C" w:rsidP="00B46E5C">
                      <w:pPr>
                        <w:rPr>
                          <w:color w:val="1F497D" w:themeColor="text2"/>
                        </w:rPr>
                      </w:pPr>
                    </w:p>
                  </w:txbxContent>
                </v:textbox>
              </v:shape>
            </w:pict>
          </mc:Fallback>
        </mc:AlternateContent>
      </w:r>
      <w:r>
        <w:rPr>
          <w:rFonts w:ascii="Arial" w:eastAsia="Arial" w:hAnsi="Arial" w:cs="Arial"/>
          <w:noProof/>
          <w:sz w:val="21"/>
          <w:szCs w:val="21"/>
        </w:rPr>
        <mc:AlternateContent>
          <mc:Choice Requires="wps">
            <w:drawing>
              <wp:anchor distT="0" distB="0" distL="114300" distR="114300" simplePos="0" relativeHeight="251681280" behindDoc="0" locked="0" layoutInCell="1" allowOverlap="1" wp14:anchorId="1C18A2A4" wp14:editId="78243CC6">
                <wp:simplePos x="0" y="0"/>
                <wp:positionH relativeFrom="column">
                  <wp:posOffset>3733800</wp:posOffset>
                </wp:positionH>
                <wp:positionV relativeFrom="paragraph">
                  <wp:posOffset>834390</wp:posOffset>
                </wp:positionV>
                <wp:extent cx="1228725" cy="2381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sysClr val="window" lastClr="FFFFFF"/>
                        </a:solidFill>
                        <a:ln w="6350">
                          <a:solidFill>
                            <a:prstClr val="black"/>
                          </a:solidFill>
                        </a:ln>
                        <a:effectLst/>
                      </wps:spPr>
                      <wps:txbx>
                        <w:txbxContent>
                          <w:p w:rsidR="00F54659" w:rsidRPr="00BD0A60" w:rsidRDefault="00F54659" w:rsidP="00F54659">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left:0;text-align:left;margin-left:294pt;margin-top:65.7pt;width:96.75pt;height:1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" fillcolor="window" strokeweight=".5pt">
                <v:textbox>
                  <w:txbxContent>
                    <w:p w:rsidR="00F54659" w:rsidRPr="00BD0A60" w:rsidRDefault="00F54659" w:rsidP="00F54659">
                      <w:pPr>
                        <w:rPr>
                          <w:color w:val="1F497D" w:themeColor="text2"/>
                        </w:rPr>
                      </w:pPr>
                    </w:p>
                  </w:txbxContent>
                </v:textbox>
              </v:shape>
            </w:pict>
          </mc:Fallback>
        </mc:AlternateContent>
      </w:r>
      <w:r>
        <w:rPr>
          <w:rFonts w:ascii="Arial" w:eastAsia="Arial" w:hAnsi="Arial" w:cs="Arial"/>
          <w:noProof/>
          <w:sz w:val="21"/>
          <w:szCs w:val="21"/>
        </w:rPr>
        <mc:AlternateContent>
          <mc:Choice Requires="wps">
            <w:drawing>
              <wp:anchor distT="0" distB="0" distL="114300" distR="114300" simplePos="0" relativeHeight="251679232" behindDoc="0" locked="0" layoutInCell="1" allowOverlap="1" wp14:anchorId="213C77E9" wp14:editId="27D0E26A">
                <wp:simplePos x="0" y="0"/>
                <wp:positionH relativeFrom="column">
                  <wp:posOffset>104775</wp:posOffset>
                </wp:positionH>
                <wp:positionV relativeFrom="paragraph">
                  <wp:posOffset>824865</wp:posOffset>
                </wp:positionV>
                <wp:extent cx="1228725" cy="2381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sysClr val="window" lastClr="FFFFFF"/>
                        </a:solidFill>
                        <a:ln w="6350">
                          <a:solidFill>
                            <a:prstClr val="black"/>
                          </a:solidFill>
                        </a:ln>
                        <a:effectLst/>
                      </wps:spPr>
                      <wps:txbx>
                        <w:txbxContent>
                          <w:p w:rsidR="00F54659" w:rsidRPr="00BD0A60" w:rsidRDefault="00F54659" w:rsidP="00F54659">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8.25pt;margin-top:64.95pt;width:96.75pt;height:1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" fillcolor="window" strokeweight=".5pt">
                <v:textbox>
                  <w:txbxContent>
                    <w:p w:rsidR="00F54659" w:rsidRPr="00BD0A60" w:rsidRDefault="00F54659" w:rsidP="00F54659">
                      <w:pPr>
                        <w:rPr>
                          <w:color w:val="1F497D" w:themeColor="text2"/>
                        </w:rPr>
                      </w:pPr>
                    </w:p>
                  </w:txbxContent>
                </v:textbox>
              </v:shape>
            </w:pict>
          </mc:Fallback>
        </mc:AlternateContent>
      </w:r>
      <w:r w:rsidR="008A576B">
        <w:rPr>
          <w:rFonts w:ascii="Arial" w:eastAsia="Arial" w:hAnsi="Arial" w:cs="Arial"/>
          <w:noProof/>
          <w:sz w:val="21"/>
          <w:szCs w:val="21"/>
        </w:rPr>
        <mc:AlternateContent>
          <mc:Choice Requires="wps">
            <w:drawing>
              <wp:anchor distT="0" distB="0" distL="114300" distR="114300" simplePos="0" relativeHeight="251668992" behindDoc="0" locked="0" layoutInCell="1" allowOverlap="1" wp14:anchorId="113C8E17" wp14:editId="5B23BCCE">
                <wp:simplePos x="0" y="0"/>
                <wp:positionH relativeFrom="column">
                  <wp:posOffset>1076325</wp:posOffset>
                </wp:positionH>
                <wp:positionV relativeFrom="paragraph">
                  <wp:posOffset>-3810</wp:posOffset>
                </wp:positionV>
                <wp:extent cx="2000250" cy="5429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000250" cy="542925"/>
                        </a:xfrm>
                        <a:prstGeom prst="rect">
                          <a:avLst/>
                        </a:prstGeom>
                        <a:solidFill>
                          <a:sysClr val="window" lastClr="FFFFFF"/>
                        </a:solidFill>
                        <a:ln w="6350">
                          <a:solidFill>
                            <a:prstClr val="black"/>
                          </a:solidFill>
                        </a:ln>
                        <a:effectLst/>
                      </wps:spPr>
                      <wps:txbx>
                        <w:txbxContent>
                          <w:p w:rsidR="008A576B" w:rsidRPr="00BD0A60" w:rsidRDefault="008A576B" w:rsidP="008A576B">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left:0;text-align:left;margin-left:84.75pt;margin-top:-.3pt;width:157.5pt;height:4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" fillcolor="window" strokeweight=".5pt">
                <v:textbox>
                  <w:txbxContent>
                    <w:p w:rsidR="008A576B" w:rsidRPr="00BD0A60" w:rsidRDefault="008A576B" w:rsidP="008A576B">
                      <w:pPr>
                        <w:rPr>
                          <w:color w:val="1F497D" w:themeColor="text2"/>
                        </w:rPr>
                      </w:pPr>
                    </w:p>
                  </w:txbxContent>
                </v:textbox>
              </v:shape>
            </w:pict>
          </mc:Fallback>
        </mc:AlternateContent>
      </w:r>
      <w:r w:rsidR="0051768E">
        <w:rPr>
          <w:noProof/>
        </w:rPr>
        <mc:AlternateContent>
          <mc:Choice Requires="wpg">
            <w:drawing>
              <wp:anchor distT="0" distB="0" distL="114300" distR="114300" simplePos="0" relativeHeight="251655680" behindDoc="1" locked="0" layoutInCell="1" allowOverlap="1" wp14:anchorId="050F0A60" wp14:editId="2D0DA8B1">
                <wp:simplePos x="0" y="0"/>
                <wp:positionH relativeFrom="page">
                  <wp:posOffset>447040</wp:posOffset>
                </wp:positionH>
                <wp:positionV relativeFrom="paragraph">
                  <wp:posOffset>833755</wp:posOffset>
                </wp:positionV>
                <wp:extent cx="1115060" cy="182245"/>
                <wp:effectExtent l="8890" t="5080" r="9525" b="1270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060" cy="182245"/>
                          <a:chOff x="704" y="1313"/>
                          <a:chExt cx="1756" cy="287"/>
                        </a:xfrm>
                      </wpg:grpSpPr>
                      <wps:wsp>
                        <wps:cNvPr id="14" name="Freeform 15"/>
                        <wps:cNvSpPr>
                          <a:spLocks/>
                        </wps:cNvSpPr>
                        <wps:spPr bwMode="auto">
                          <a:xfrm>
                            <a:off x="704" y="1313"/>
                            <a:ext cx="1756" cy="287"/>
                          </a:xfrm>
                          <a:custGeom>
                            <a:avLst/>
                            <a:gdLst>
                              <a:gd name="T0" fmla="+- 0 704 704"/>
                              <a:gd name="T1" fmla="*/ T0 w 1756"/>
                              <a:gd name="T2" fmla="+- 0 1600 1313"/>
                              <a:gd name="T3" fmla="*/ 1600 h 287"/>
                              <a:gd name="T4" fmla="+- 0 2460 704"/>
                              <a:gd name="T5" fmla="*/ T4 w 1756"/>
                              <a:gd name="T6" fmla="+- 0 1600 1313"/>
                              <a:gd name="T7" fmla="*/ 1600 h 287"/>
                              <a:gd name="T8" fmla="+- 0 2460 704"/>
                              <a:gd name="T9" fmla="*/ T8 w 1756"/>
                              <a:gd name="T10" fmla="+- 0 1313 1313"/>
                              <a:gd name="T11" fmla="*/ 1313 h 287"/>
                              <a:gd name="T12" fmla="+- 0 704 704"/>
                              <a:gd name="T13" fmla="*/ T12 w 1756"/>
                              <a:gd name="T14" fmla="+- 0 1313 1313"/>
                              <a:gd name="T15" fmla="*/ 1313 h 287"/>
                              <a:gd name="T16" fmla="+- 0 704 704"/>
                              <a:gd name="T17" fmla="*/ T16 w 1756"/>
                              <a:gd name="T18" fmla="+- 0 1600 1313"/>
                              <a:gd name="T19" fmla="*/ 1600 h 287"/>
                            </a:gdLst>
                            <a:ahLst/>
                            <a:cxnLst>
                              <a:cxn ang="0">
                                <a:pos x="T1" y="T3"/>
                              </a:cxn>
                              <a:cxn ang="0">
                                <a:pos x="T5" y="T7"/>
                              </a:cxn>
                              <a:cxn ang="0">
                                <a:pos x="T9" y="T11"/>
                              </a:cxn>
                              <a:cxn ang="0">
                                <a:pos x="T13" y="T15"/>
                              </a:cxn>
                              <a:cxn ang="0">
                                <a:pos x="T17" y="T19"/>
                              </a:cxn>
                            </a:cxnLst>
                            <a:rect l="0" t="0" r="r" b="b"/>
                            <a:pathLst>
                              <a:path w="1756" h="287">
                                <a:moveTo>
                                  <a:pt x="0" y="287"/>
                                </a:moveTo>
                                <a:lnTo>
                                  <a:pt x="1756" y="287"/>
                                </a:lnTo>
                                <a:lnTo>
                                  <a:pt x="1756" y="0"/>
                                </a:lnTo>
                                <a:lnTo>
                                  <a:pt x="0" y="0"/>
                                </a:lnTo>
                                <a:lnTo>
                                  <a:pt x="0" y="28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5.2pt;margin-top:65.65pt;width:87.8pt;height:14.35pt;z-index:-251660800;mso-position-horizontal-relative:page" coordorigin="704,1313" coordsize="175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">
                <v:shape id="Freeform 15" o:spid="_x0000_s1027" style="position:absolute;left:704;top:1313;width:1756;height:287;visibility:visible;mso-wrap-style:square;v-text-anchor:top" coordsize="175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yw78A&#10;AADbAAAADwAAAGRycy9kb3ducmV2LnhtbERPS4vCMBC+C/sfwix403RFRKpRRHDZyx6sj/PYjEmx&#10;mZQm1vrvNwuCt/n4nrNc964WHbWh8qzga5yBIC69rtgoOB52ozmIEJE11p5JwZMCrFcfgyXm2j94&#10;T10RjUghHHJUYGNscilDaclhGPuGOHFX3zqMCbZG6hYfKdzVcpJlM+mw4tRgsaGtpfJW3J2C86/t&#10;Kt4UJ9439fdF78zl+jRKDT/7zQJEpD6+xS/3j07zp/D/Szp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JHLDvwAAANsAAAAPAAAAAAAAAAAAAAAAAJgCAABkcnMvZG93bnJl&#10;di54bWxQSwUGAAAAAAQABAD1AAAAhAMAAAAA&#10;" path="m,287r1756,l1756,,,,,287xe" filled="f" strokeweight=".5pt">
                  <v:path arrowok="t" o:connecttype="custom" o:connectlocs="0,1600;1756,1600;1756,1313;0,1313;0,1600" o:connectangles="0,0,0,0,0"/>
                </v:shape>
                <w10:wrap anchorx="page"/>
              </v:group>
            </w:pict>
          </mc:Fallback>
        </mc:AlternateContent>
      </w:r>
      <w:r w:rsidR="00B46E5C">
        <w:rPr>
          <w:rFonts w:ascii="Arial" w:eastAsia="Arial" w:hAnsi="Arial" w:cs="Arial"/>
          <w:sz w:val="21"/>
          <w:szCs w:val="21"/>
        </w:rPr>
        <w:t>Street</w:t>
      </w:r>
      <w:r w:rsidR="00B46E5C">
        <w:rPr>
          <w:rFonts w:ascii="Arial" w:eastAsia="Arial" w:hAnsi="Arial" w:cs="Arial"/>
          <w:spacing w:val="-11"/>
          <w:sz w:val="21"/>
          <w:szCs w:val="21"/>
        </w:rPr>
        <w:t xml:space="preserve"> </w:t>
      </w:r>
      <w:r w:rsidR="00B46E5C">
        <w:rPr>
          <w:rFonts w:ascii="Arial" w:eastAsia="Arial" w:hAnsi="Arial" w:cs="Arial"/>
          <w:sz w:val="21"/>
          <w:szCs w:val="21"/>
        </w:rPr>
        <w:t xml:space="preserve">Address:                                                       </w:t>
      </w:r>
      <w:r w:rsidR="00B46E5C">
        <w:rPr>
          <w:rFonts w:ascii="Arial" w:eastAsia="Arial" w:hAnsi="Arial" w:cs="Arial"/>
          <w:spacing w:val="29"/>
          <w:sz w:val="21"/>
          <w:szCs w:val="21"/>
        </w:rPr>
        <w:t xml:space="preserve"> </w:t>
      </w:r>
      <w:r w:rsidR="00B46E5C">
        <w:rPr>
          <w:rFonts w:ascii="Arial" w:eastAsia="Arial" w:hAnsi="Arial" w:cs="Arial"/>
          <w:sz w:val="21"/>
          <w:szCs w:val="21"/>
        </w:rPr>
        <w:t xml:space="preserve">City:                                    </w:t>
      </w:r>
      <w:r w:rsidR="00B46E5C">
        <w:rPr>
          <w:rFonts w:ascii="Arial" w:eastAsia="Arial" w:hAnsi="Arial" w:cs="Arial"/>
          <w:spacing w:val="51"/>
          <w:sz w:val="21"/>
          <w:szCs w:val="21"/>
        </w:rPr>
        <w:t xml:space="preserve"> </w:t>
      </w:r>
      <w:r w:rsidR="00B46E5C">
        <w:rPr>
          <w:rFonts w:ascii="Arial" w:eastAsia="Arial" w:hAnsi="Arial" w:cs="Arial"/>
          <w:sz w:val="21"/>
          <w:szCs w:val="21"/>
        </w:rPr>
        <w:t xml:space="preserve">State:                  </w:t>
      </w:r>
      <w:r w:rsidR="00B46E5C">
        <w:rPr>
          <w:rFonts w:ascii="Arial" w:eastAsia="Arial" w:hAnsi="Arial" w:cs="Arial"/>
          <w:spacing w:val="25"/>
          <w:sz w:val="21"/>
          <w:szCs w:val="21"/>
        </w:rPr>
        <w:t xml:space="preserve"> </w:t>
      </w:r>
      <w:r w:rsidR="00B46E5C">
        <w:rPr>
          <w:rFonts w:ascii="Arial" w:eastAsia="Arial" w:hAnsi="Arial" w:cs="Arial"/>
          <w:sz w:val="21"/>
          <w:szCs w:val="21"/>
        </w:rPr>
        <w:t xml:space="preserve">Zip Code: Date of Birth:                        </w:t>
      </w:r>
      <w:r w:rsidR="00B46E5C">
        <w:rPr>
          <w:rFonts w:ascii="Arial" w:eastAsia="Arial" w:hAnsi="Arial" w:cs="Arial"/>
          <w:spacing w:val="31"/>
          <w:sz w:val="21"/>
          <w:szCs w:val="21"/>
        </w:rPr>
        <w:t xml:space="preserve"> </w:t>
      </w:r>
      <w:r w:rsidR="00B46E5C">
        <w:rPr>
          <w:rFonts w:ascii="Arial" w:eastAsia="Arial" w:hAnsi="Arial" w:cs="Arial"/>
          <w:sz w:val="21"/>
          <w:szCs w:val="21"/>
        </w:rPr>
        <w:t xml:space="preserve">Home Number:                          </w:t>
      </w:r>
      <w:r w:rsidR="00B46E5C">
        <w:rPr>
          <w:rFonts w:ascii="Arial" w:eastAsia="Arial" w:hAnsi="Arial" w:cs="Arial"/>
          <w:spacing w:val="15"/>
          <w:sz w:val="21"/>
          <w:szCs w:val="21"/>
        </w:rPr>
        <w:t xml:space="preserve"> </w:t>
      </w:r>
      <w:r w:rsidR="00B46E5C">
        <w:rPr>
          <w:rFonts w:ascii="Arial" w:eastAsia="Arial" w:hAnsi="Arial" w:cs="Arial"/>
          <w:spacing w:val="-4"/>
          <w:sz w:val="21"/>
          <w:szCs w:val="21"/>
        </w:rPr>
        <w:t>W</w:t>
      </w:r>
      <w:r w:rsidR="00B46E5C">
        <w:rPr>
          <w:rFonts w:ascii="Arial" w:eastAsia="Arial" w:hAnsi="Arial" w:cs="Arial"/>
          <w:sz w:val="21"/>
          <w:szCs w:val="21"/>
        </w:rPr>
        <w:t xml:space="preserve">ork Number:                    </w:t>
      </w:r>
      <w:r w:rsidR="00B46E5C">
        <w:rPr>
          <w:rFonts w:ascii="Arial" w:eastAsia="Arial" w:hAnsi="Arial" w:cs="Arial"/>
          <w:spacing w:val="53"/>
          <w:sz w:val="21"/>
          <w:szCs w:val="21"/>
        </w:rPr>
        <w:t xml:space="preserve"> </w:t>
      </w:r>
      <w:r w:rsidR="00B46E5C">
        <w:rPr>
          <w:rFonts w:ascii="Arial" w:eastAsia="Arial" w:hAnsi="Arial" w:cs="Arial"/>
          <w:sz w:val="21"/>
          <w:szCs w:val="21"/>
        </w:rPr>
        <w:t>Cell Number:</w:t>
      </w:r>
    </w:p>
    <w:p w:rsidR="00596923" w:rsidRDefault="00B46E5C">
      <w:pPr>
        <w:spacing w:before="19"/>
        <w:ind w:left="160"/>
        <w:rPr>
          <w:rFonts w:ascii="Arial" w:eastAsia="Arial" w:hAnsi="Arial" w:cs="Arial"/>
          <w:sz w:val="21"/>
          <w:szCs w:val="21"/>
        </w:rPr>
      </w:pPr>
      <w:r>
        <w:rPr>
          <w:rFonts w:ascii="Arial" w:eastAsia="Arial" w:hAnsi="Arial" w:cs="Arial"/>
          <w:sz w:val="21"/>
          <w:szCs w:val="21"/>
        </w:rPr>
        <w:t>City Council District (</w:t>
      </w:r>
      <w:r w:rsidR="004F3112">
        <w:rPr>
          <w:rFonts w:ascii="Arial" w:eastAsia="Arial" w:hAnsi="Arial" w:cs="Arial"/>
          <w:sz w:val="21"/>
          <w:szCs w:val="21"/>
        </w:rPr>
        <w:t>Circle</w:t>
      </w:r>
      <w:r>
        <w:rPr>
          <w:rFonts w:ascii="Arial" w:eastAsia="Arial" w:hAnsi="Arial" w:cs="Arial"/>
          <w:sz w:val="21"/>
          <w:szCs w:val="21"/>
        </w:rPr>
        <w:t xml:space="preserve"> your </w:t>
      </w:r>
      <w:r w:rsidR="004F3112">
        <w:rPr>
          <w:rFonts w:ascii="Arial" w:eastAsia="Arial" w:hAnsi="Arial" w:cs="Arial"/>
          <w:sz w:val="21"/>
          <w:szCs w:val="21"/>
        </w:rPr>
        <w:t>district)</w:t>
      </w:r>
    </w:p>
    <w:p w:rsidR="00596923" w:rsidRDefault="00596923">
      <w:pPr>
        <w:spacing w:before="8" w:line="160" w:lineRule="exact"/>
        <w:rPr>
          <w:sz w:val="17"/>
          <w:szCs w:val="17"/>
        </w:rPr>
      </w:pPr>
    </w:p>
    <w:p w:rsidR="00596923" w:rsidRDefault="00B46E5C">
      <w:pPr>
        <w:ind w:left="509"/>
        <w:rPr>
          <w:rFonts w:ascii="Arial" w:eastAsia="Arial" w:hAnsi="Arial" w:cs="Arial"/>
          <w:sz w:val="21"/>
          <w:szCs w:val="21"/>
        </w:rPr>
      </w:pPr>
      <w:r>
        <w:rPr>
          <w:rFonts w:ascii="Arial" w:eastAsia="Arial" w:hAnsi="Arial" w:cs="Arial"/>
          <w:sz w:val="21"/>
          <w:szCs w:val="21"/>
        </w:rPr>
        <w:t>1              2              3              4              5              6              7</w:t>
      </w:r>
    </w:p>
    <w:p w:rsidR="00596923" w:rsidRDefault="00596923">
      <w:pPr>
        <w:spacing w:before="3" w:line="140" w:lineRule="exact"/>
        <w:rPr>
          <w:sz w:val="14"/>
          <w:szCs w:val="14"/>
        </w:rPr>
      </w:pPr>
    </w:p>
    <w:p w:rsidR="00596923" w:rsidRDefault="004F3112">
      <w:pPr>
        <w:spacing w:line="220" w:lineRule="exact"/>
        <w:ind w:left="509"/>
        <w:rPr>
          <w:rFonts w:ascii="Arial" w:eastAsia="Arial" w:hAnsi="Arial" w:cs="Arial"/>
          <w:sz w:val="21"/>
          <w:szCs w:val="21"/>
        </w:rPr>
      </w:pPr>
      <w:r>
        <w:rPr>
          <w:rFonts w:ascii="Arial" w:eastAsia="Arial" w:hAnsi="Arial" w:cs="Arial"/>
          <w:noProof/>
          <w:position w:val="-1"/>
          <w:sz w:val="21"/>
          <w:szCs w:val="21"/>
        </w:rPr>
        <mc:AlternateContent>
          <mc:Choice Requires="wps">
            <w:drawing>
              <wp:anchor distT="0" distB="0" distL="114300" distR="114300" simplePos="0" relativeHeight="251661824" behindDoc="0" locked="0" layoutInCell="1" allowOverlap="1">
                <wp:simplePos x="0" y="0"/>
                <wp:positionH relativeFrom="column">
                  <wp:posOffset>752475</wp:posOffset>
                </wp:positionH>
                <wp:positionV relativeFrom="paragraph">
                  <wp:posOffset>2540</wp:posOffset>
                </wp:positionV>
                <wp:extent cx="3219450" cy="2190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32194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3112" w:rsidRPr="00BD0A60" w:rsidRDefault="004F3112">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7" type="#_x0000_t202" style="position:absolute;left:0;text-align:left;margin-left:59.25pt;margin-top:.2pt;width:253.5pt;height:17.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vMlAIAALs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" fillcolor="white [3201]" strokeweight=".5pt">
                <v:textbox>
                  <w:txbxContent>
                    <w:p w:rsidR="004F3112" w:rsidRPr="00BD0A60" w:rsidRDefault="004F3112">
                      <w:pPr>
                        <w:rPr>
                          <w:color w:val="1F497D" w:themeColor="text2"/>
                        </w:rPr>
                      </w:pPr>
                    </w:p>
                  </w:txbxContent>
                </v:textbox>
              </v:shape>
            </w:pict>
          </mc:Fallback>
        </mc:AlternateContent>
      </w:r>
      <w:r w:rsidR="00B46E5C">
        <w:rPr>
          <w:rFonts w:ascii="Arial" w:eastAsia="Arial" w:hAnsi="Arial" w:cs="Arial"/>
          <w:position w:val="-1"/>
          <w:sz w:val="21"/>
          <w:szCs w:val="21"/>
        </w:rPr>
        <w:t>Other</w:t>
      </w:r>
    </w:p>
    <w:p w:rsidR="00596923" w:rsidRDefault="00596923">
      <w:pPr>
        <w:spacing w:before="12" w:line="260" w:lineRule="exact"/>
        <w:rPr>
          <w:sz w:val="26"/>
          <w:szCs w:val="26"/>
        </w:rPr>
        <w:sectPr w:rsidR="00596923">
          <w:pgSz w:w="12240" w:h="15840"/>
          <w:pgMar w:top="260" w:right="1200" w:bottom="280" w:left="540" w:header="720" w:footer="720" w:gutter="0"/>
          <w:cols w:space="720"/>
        </w:sectPr>
      </w:pPr>
    </w:p>
    <w:p w:rsidR="004F3112" w:rsidRDefault="004F3112">
      <w:pPr>
        <w:spacing w:before="33" w:line="417" w:lineRule="auto"/>
        <w:ind w:left="509" w:right="-36" w:hanging="350"/>
        <w:rPr>
          <w:rFonts w:ascii="Arial" w:eastAsia="Arial" w:hAnsi="Arial" w:cs="Arial"/>
          <w:sz w:val="21"/>
          <w:szCs w:val="21"/>
        </w:rPr>
      </w:pPr>
    </w:p>
    <w:p w:rsidR="00596923" w:rsidRDefault="00B46E5C">
      <w:pPr>
        <w:spacing w:before="33" w:line="417" w:lineRule="auto"/>
        <w:ind w:left="509" w:right="-36" w:hanging="350"/>
        <w:rPr>
          <w:rFonts w:ascii="Arial" w:eastAsia="Arial" w:hAnsi="Arial" w:cs="Arial"/>
          <w:sz w:val="21"/>
          <w:szCs w:val="21"/>
        </w:rPr>
      </w:pPr>
      <w:r>
        <w:rPr>
          <w:rFonts w:ascii="Arial" w:eastAsia="Arial" w:hAnsi="Arial" w:cs="Arial"/>
          <w:sz w:val="21"/>
          <w:szCs w:val="21"/>
        </w:rPr>
        <w:t xml:space="preserve">Registered </w:t>
      </w:r>
      <w:r>
        <w:rPr>
          <w:rFonts w:ascii="Arial" w:eastAsia="Arial" w:hAnsi="Arial" w:cs="Arial"/>
          <w:spacing w:val="-11"/>
          <w:sz w:val="21"/>
          <w:szCs w:val="21"/>
        </w:rPr>
        <w:t>V</w:t>
      </w:r>
      <w:r>
        <w:rPr>
          <w:rFonts w:ascii="Arial" w:eastAsia="Arial" w:hAnsi="Arial" w:cs="Arial"/>
          <w:sz w:val="21"/>
          <w:szCs w:val="21"/>
        </w:rPr>
        <w:t xml:space="preserve">oter: </w:t>
      </w:r>
      <w:sdt>
        <w:sdtPr>
          <w:rPr>
            <w:rFonts w:ascii="Arial" w:eastAsia="Arial" w:hAnsi="Arial" w:cs="Arial"/>
            <w:sz w:val="21"/>
            <w:szCs w:val="21"/>
          </w:rPr>
          <w:id w:val="-1532335162"/>
          <w14:checkbox>
            <w14:checked w14:val="0"/>
            <w14:checkedState w14:val="2612" w14:font="MS Gothic"/>
            <w14:uncheckedState w14:val="2610" w14:font="MS Gothic"/>
          </w14:checkbox>
        </w:sdtPr>
        <w:sdtContent>
          <w:r w:rsidR="00F54659">
            <w:rPr>
              <w:rFonts w:ascii="MS Gothic" w:eastAsia="MS Gothic" w:hAnsi="MS Gothic" w:cs="Arial" w:hint="eastAsia"/>
              <w:sz w:val="21"/>
              <w:szCs w:val="21"/>
            </w:rPr>
            <w:t>☐</w:t>
          </w:r>
        </w:sdtContent>
      </w:sdt>
      <w:r>
        <w:rPr>
          <w:rFonts w:ascii="Arial" w:eastAsia="Arial" w:hAnsi="Arial" w:cs="Arial"/>
          <w:spacing w:val="-19"/>
          <w:sz w:val="21"/>
          <w:szCs w:val="21"/>
        </w:rPr>
        <w:t>Y</w:t>
      </w:r>
      <w:r>
        <w:rPr>
          <w:rFonts w:ascii="Arial" w:eastAsia="Arial" w:hAnsi="Arial" w:cs="Arial"/>
          <w:sz w:val="21"/>
          <w:szCs w:val="21"/>
        </w:rPr>
        <w:t>es</w:t>
      </w:r>
    </w:p>
    <w:p w:rsidR="00596923" w:rsidRDefault="00F54659">
      <w:pPr>
        <w:spacing w:line="200" w:lineRule="exact"/>
        <w:ind w:left="509"/>
        <w:rPr>
          <w:rFonts w:ascii="Arial" w:eastAsia="Arial" w:hAnsi="Arial" w:cs="Arial"/>
          <w:sz w:val="21"/>
          <w:szCs w:val="21"/>
        </w:rPr>
      </w:pPr>
      <w:sdt>
        <w:sdtPr>
          <w:rPr>
            <w:rFonts w:ascii="Arial" w:eastAsia="Arial" w:hAnsi="Arial" w:cs="Arial"/>
            <w:sz w:val="21"/>
            <w:szCs w:val="21"/>
          </w:rPr>
          <w:id w:val="-728149288"/>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No</w:t>
      </w:r>
    </w:p>
    <w:p w:rsidR="004F3112" w:rsidRDefault="00B46E5C">
      <w:pPr>
        <w:spacing w:before="33"/>
      </w:pPr>
      <w:r>
        <w:br w:type="column"/>
      </w:r>
    </w:p>
    <w:p w:rsidR="004F3112" w:rsidRDefault="004F3112">
      <w:pPr>
        <w:spacing w:before="33"/>
        <w:rPr>
          <w:rFonts w:ascii="Arial" w:eastAsia="Arial" w:hAnsi="Arial" w:cs="Arial"/>
          <w:sz w:val="21"/>
          <w:szCs w:val="21"/>
        </w:rPr>
      </w:pPr>
    </w:p>
    <w:p w:rsidR="00596923" w:rsidRDefault="00B46E5C">
      <w:pPr>
        <w:spacing w:before="33"/>
        <w:rPr>
          <w:rFonts w:ascii="Arial" w:eastAsia="Arial" w:hAnsi="Arial" w:cs="Arial"/>
          <w:sz w:val="21"/>
          <w:szCs w:val="21"/>
        </w:rPr>
      </w:pPr>
      <w:r>
        <w:rPr>
          <w:rFonts w:ascii="Arial" w:eastAsia="Arial" w:hAnsi="Arial" w:cs="Arial"/>
          <w:sz w:val="21"/>
          <w:szCs w:val="21"/>
        </w:rPr>
        <w:t>Political</w:t>
      </w:r>
      <w:r>
        <w:rPr>
          <w:rFonts w:ascii="Arial" w:eastAsia="Arial" w:hAnsi="Arial" w:cs="Arial"/>
          <w:spacing w:val="-11"/>
          <w:sz w:val="21"/>
          <w:szCs w:val="21"/>
        </w:rPr>
        <w:t xml:space="preserve"> </w:t>
      </w:r>
      <w:r>
        <w:rPr>
          <w:rFonts w:ascii="Arial" w:eastAsia="Arial" w:hAnsi="Arial" w:cs="Arial"/>
          <w:sz w:val="21"/>
          <w:szCs w:val="21"/>
        </w:rPr>
        <w:t>A</w:t>
      </w:r>
      <w:r>
        <w:rPr>
          <w:rFonts w:ascii="Arial" w:eastAsia="Arial" w:hAnsi="Arial" w:cs="Arial"/>
          <w:spacing w:val="-4"/>
          <w:sz w:val="21"/>
          <w:szCs w:val="21"/>
        </w:rPr>
        <w:t>f</w:t>
      </w:r>
      <w:r>
        <w:rPr>
          <w:rFonts w:ascii="Arial" w:eastAsia="Arial" w:hAnsi="Arial" w:cs="Arial"/>
          <w:sz w:val="21"/>
          <w:szCs w:val="21"/>
        </w:rPr>
        <w:t>filiation:</w:t>
      </w:r>
    </w:p>
    <w:p w:rsidR="00596923" w:rsidRDefault="00596923">
      <w:pPr>
        <w:spacing w:before="8" w:line="160" w:lineRule="exact"/>
        <w:rPr>
          <w:sz w:val="17"/>
          <w:szCs w:val="17"/>
        </w:rPr>
      </w:pPr>
    </w:p>
    <w:p w:rsidR="00596923" w:rsidRDefault="00F54659">
      <w:pPr>
        <w:ind w:left="350"/>
        <w:rPr>
          <w:rFonts w:ascii="Arial" w:eastAsia="Arial" w:hAnsi="Arial" w:cs="Arial"/>
          <w:sz w:val="21"/>
          <w:szCs w:val="21"/>
        </w:rPr>
      </w:pPr>
      <w:sdt>
        <w:sdtPr>
          <w:rPr>
            <w:rFonts w:ascii="Arial" w:eastAsia="Arial" w:hAnsi="Arial" w:cs="Arial"/>
            <w:sz w:val="21"/>
            <w:szCs w:val="21"/>
          </w:rPr>
          <w:id w:val="-2049821048"/>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 xml:space="preserve">Democrat                 </w:t>
      </w:r>
      <w:r w:rsidR="00B46E5C">
        <w:rPr>
          <w:rFonts w:ascii="Arial" w:eastAsia="Arial" w:hAnsi="Arial" w:cs="Arial"/>
          <w:spacing w:val="25"/>
          <w:sz w:val="21"/>
          <w:szCs w:val="21"/>
        </w:rPr>
        <w:t xml:space="preserve"> </w:t>
      </w:r>
      <w:sdt>
        <w:sdtPr>
          <w:rPr>
            <w:rFonts w:ascii="Arial" w:eastAsia="Arial" w:hAnsi="Arial" w:cs="Arial"/>
            <w:spacing w:val="25"/>
            <w:sz w:val="21"/>
            <w:szCs w:val="21"/>
          </w:rPr>
          <w:id w:val="1344287594"/>
          <w14:checkbox>
            <w14:checked w14:val="0"/>
            <w14:checkedState w14:val="2612" w14:font="MS Gothic"/>
            <w14:uncheckedState w14:val="2610" w14:font="MS Gothic"/>
          </w14:checkbox>
        </w:sdtPr>
        <w:sdtContent>
          <w:r>
            <w:rPr>
              <w:rFonts w:ascii="MS Gothic" w:eastAsia="MS Gothic" w:hAnsi="MS Gothic" w:cs="Arial" w:hint="eastAsia"/>
              <w:spacing w:val="25"/>
              <w:sz w:val="21"/>
              <w:szCs w:val="21"/>
            </w:rPr>
            <w:t>☐</w:t>
          </w:r>
        </w:sdtContent>
      </w:sdt>
      <w:r w:rsidR="00B46E5C">
        <w:rPr>
          <w:rFonts w:ascii="Arial" w:eastAsia="Arial" w:hAnsi="Arial" w:cs="Arial"/>
          <w:sz w:val="21"/>
          <w:szCs w:val="21"/>
        </w:rPr>
        <w:t xml:space="preserve">Republican               </w:t>
      </w:r>
      <w:sdt>
        <w:sdtPr>
          <w:rPr>
            <w:rFonts w:ascii="Arial" w:eastAsia="Arial" w:hAnsi="Arial" w:cs="Arial"/>
            <w:sz w:val="21"/>
            <w:szCs w:val="21"/>
          </w:rPr>
          <w:id w:val="-955636258"/>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pacing w:val="1"/>
          <w:sz w:val="21"/>
          <w:szCs w:val="21"/>
        </w:rPr>
        <w:t xml:space="preserve"> </w:t>
      </w:r>
      <w:r w:rsidR="00B46E5C">
        <w:rPr>
          <w:rFonts w:ascii="Arial" w:eastAsia="Arial" w:hAnsi="Arial" w:cs="Arial"/>
          <w:sz w:val="21"/>
          <w:szCs w:val="21"/>
        </w:rPr>
        <w:t>Independent</w:t>
      </w:r>
    </w:p>
    <w:p w:rsidR="00596923" w:rsidRDefault="00F54659">
      <w:pPr>
        <w:spacing w:before="3" w:line="140" w:lineRule="exact"/>
        <w:rPr>
          <w:sz w:val="14"/>
          <w:szCs w:val="14"/>
        </w:rPr>
      </w:pPr>
      <w:r>
        <w:rPr>
          <w:rFonts w:ascii="Arial" w:eastAsia="Arial" w:hAnsi="Arial" w:cs="Arial"/>
          <w:noProof/>
          <w:sz w:val="21"/>
          <w:szCs w:val="21"/>
        </w:rPr>
        <mc:AlternateContent>
          <mc:Choice Requires="wps">
            <w:drawing>
              <wp:anchor distT="0" distB="0" distL="114300" distR="114300" simplePos="0" relativeHeight="251685376" behindDoc="0" locked="0" layoutInCell="1" allowOverlap="1" wp14:anchorId="01E7FC64" wp14:editId="3BCA4565">
                <wp:simplePos x="0" y="0"/>
                <wp:positionH relativeFrom="column">
                  <wp:posOffset>808355</wp:posOffset>
                </wp:positionH>
                <wp:positionV relativeFrom="paragraph">
                  <wp:posOffset>58420</wp:posOffset>
                </wp:positionV>
                <wp:extent cx="1695450" cy="2381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1695450" cy="238125"/>
                        </a:xfrm>
                        <a:prstGeom prst="rect">
                          <a:avLst/>
                        </a:prstGeom>
                        <a:solidFill>
                          <a:sysClr val="window" lastClr="FFFFFF"/>
                        </a:solidFill>
                        <a:ln w="6350">
                          <a:solidFill>
                            <a:prstClr val="black"/>
                          </a:solidFill>
                        </a:ln>
                        <a:effectLst/>
                      </wps:spPr>
                      <wps:txbx>
                        <w:txbxContent>
                          <w:p w:rsidR="00F54659" w:rsidRPr="00BD0A60" w:rsidRDefault="00F54659" w:rsidP="00F54659">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8" type="#_x0000_t202" style="position:absolute;margin-left:63.65pt;margin-top:4.6pt;width:133.5pt;height:18.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" fillcolor="window" strokeweight=".5pt">
                <v:textbox>
                  <w:txbxContent>
                    <w:p w:rsidR="00F54659" w:rsidRPr="00BD0A60" w:rsidRDefault="00F54659" w:rsidP="00F54659">
                      <w:pPr>
                        <w:rPr>
                          <w:color w:val="1F497D" w:themeColor="text2"/>
                        </w:rPr>
                      </w:pPr>
                    </w:p>
                  </w:txbxContent>
                </v:textbox>
              </v:shape>
            </w:pict>
          </mc:Fallback>
        </mc:AlternateContent>
      </w:r>
    </w:p>
    <w:p w:rsidR="00596923" w:rsidRDefault="00F54659">
      <w:pPr>
        <w:spacing w:line="220" w:lineRule="exact"/>
        <w:ind w:left="350"/>
        <w:rPr>
          <w:rFonts w:ascii="Arial" w:eastAsia="Arial" w:hAnsi="Arial" w:cs="Arial"/>
          <w:sz w:val="21"/>
          <w:szCs w:val="21"/>
        </w:rPr>
        <w:sectPr w:rsidR="00596923">
          <w:type w:val="continuous"/>
          <w:pgSz w:w="12240" w:h="15840"/>
          <w:pgMar w:top="260" w:right="1200" w:bottom="280" w:left="540" w:header="720" w:footer="720" w:gutter="0"/>
          <w:cols w:num="2" w:space="720" w:equalWidth="0">
            <w:col w:w="1781" w:space="966"/>
            <w:col w:w="7753"/>
          </w:cols>
        </w:sectPr>
      </w:pPr>
      <w:sdt>
        <w:sdtPr>
          <w:rPr>
            <w:rFonts w:ascii="Arial" w:eastAsia="Arial" w:hAnsi="Arial" w:cs="Arial"/>
            <w:position w:val="-1"/>
            <w:sz w:val="21"/>
            <w:szCs w:val="21"/>
          </w:rPr>
          <w:id w:val="373515484"/>
          <w14:checkbox>
            <w14:checked w14:val="0"/>
            <w14:checkedState w14:val="2612" w14:font="MS Gothic"/>
            <w14:uncheckedState w14:val="2610" w14:font="MS Gothic"/>
          </w14:checkbox>
        </w:sdtPr>
        <w:sdtContent>
          <w:r>
            <w:rPr>
              <w:rFonts w:ascii="MS Gothic" w:eastAsia="MS Gothic" w:hAnsi="MS Gothic" w:cs="Arial" w:hint="eastAsia"/>
              <w:position w:val="-1"/>
              <w:sz w:val="21"/>
              <w:szCs w:val="21"/>
            </w:rPr>
            <w:t>☐</w:t>
          </w:r>
        </w:sdtContent>
      </w:sdt>
      <w:r w:rsidR="00B46E5C">
        <w:rPr>
          <w:rFonts w:ascii="Arial" w:eastAsia="Arial" w:hAnsi="Arial" w:cs="Arial"/>
          <w:position w:val="-1"/>
          <w:sz w:val="21"/>
          <w:szCs w:val="21"/>
        </w:rPr>
        <w:t>Other</w:t>
      </w:r>
      <w:r>
        <w:rPr>
          <w:rFonts w:ascii="Arial" w:eastAsia="Arial" w:hAnsi="Arial" w:cs="Arial"/>
          <w:position w:val="-1"/>
          <w:sz w:val="21"/>
          <w:szCs w:val="21"/>
        </w:rPr>
        <w:t xml:space="preserve"> </w:t>
      </w:r>
    </w:p>
    <w:p w:rsidR="00596923" w:rsidRDefault="0051768E">
      <w:pPr>
        <w:spacing w:before="12" w:line="260" w:lineRule="exact"/>
        <w:rPr>
          <w:sz w:val="26"/>
          <w:szCs w:val="26"/>
        </w:rPr>
      </w:pPr>
      <w:r>
        <w:rPr>
          <w:noProof/>
        </w:rPr>
        <w:lastRenderedPageBreak/>
        <mc:AlternateContent>
          <mc:Choice Requires="wpg">
            <w:drawing>
              <wp:anchor distT="0" distB="0" distL="114300" distR="114300" simplePos="0" relativeHeight="251654656" behindDoc="1" locked="0" layoutInCell="1" allowOverlap="1" wp14:anchorId="5802CC65" wp14:editId="7E681558">
                <wp:simplePos x="0" y="0"/>
                <wp:positionH relativeFrom="page">
                  <wp:posOffset>0</wp:posOffset>
                </wp:positionH>
                <wp:positionV relativeFrom="page">
                  <wp:posOffset>0</wp:posOffset>
                </wp:positionV>
                <wp:extent cx="7772400" cy="1189990"/>
                <wp:effectExtent l="0" t="0" r="0" b="635"/>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89990"/>
                          <a:chOff x="0" y="0"/>
                          <a:chExt cx="12240" cy="1874"/>
                        </a:xfrm>
                      </wpg:grpSpPr>
                      <wps:wsp>
                        <wps:cNvPr id="12" name="Freeform 13"/>
                        <wps:cNvSpPr>
                          <a:spLocks/>
                        </wps:cNvSpPr>
                        <wps:spPr bwMode="auto">
                          <a:xfrm>
                            <a:off x="0" y="0"/>
                            <a:ext cx="12240" cy="1874"/>
                          </a:xfrm>
                          <a:custGeom>
                            <a:avLst/>
                            <a:gdLst>
                              <a:gd name="T0" fmla="*/ 0 w 12240"/>
                              <a:gd name="T1" fmla="*/ 1874 h 1874"/>
                              <a:gd name="T2" fmla="*/ 12240 w 12240"/>
                              <a:gd name="T3" fmla="*/ 1874 h 1874"/>
                              <a:gd name="T4" fmla="*/ 12240 w 12240"/>
                              <a:gd name="T5" fmla="*/ 0 h 1874"/>
                              <a:gd name="T6" fmla="*/ 0 w 12240"/>
                              <a:gd name="T7" fmla="*/ 0 h 1874"/>
                              <a:gd name="T8" fmla="*/ 0 w 12240"/>
                              <a:gd name="T9" fmla="*/ 1874 h 1874"/>
                            </a:gdLst>
                            <a:ahLst/>
                            <a:cxnLst>
                              <a:cxn ang="0">
                                <a:pos x="T0" y="T1"/>
                              </a:cxn>
                              <a:cxn ang="0">
                                <a:pos x="T2" y="T3"/>
                              </a:cxn>
                              <a:cxn ang="0">
                                <a:pos x="T4" y="T5"/>
                              </a:cxn>
                              <a:cxn ang="0">
                                <a:pos x="T6" y="T7"/>
                              </a:cxn>
                              <a:cxn ang="0">
                                <a:pos x="T8" y="T9"/>
                              </a:cxn>
                            </a:cxnLst>
                            <a:rect l="0" t="0" r="r" b="b"/>
                            <a:pathLst>
                              <a:path w="12240" h="1874">
                                <a:moveTo>
                                  <a:pt x="0" y="1874"/>
                                </a:moveTo>
                                <a:lnTo>
                                  <a:pt x="12240" y="1874"/>
                                </a:lnTo>
                                <a:lnTo>
                                  <a:pt x="12240" y="0"/>
                                </a:lnTo>
                                <a:lnTo>
                                  <a:pt x="0" y="0"/>
                                </a:lnTo>
                                <a:lnTo>
                                  <a:pt x="0" y="1874"/>
                                </a:lnTo>
                                <a:close/>
                              </a:path>
                            </a:pathLst>
                          </a:cu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0;margin-top:0;width:612pt;height:93.7pt;z-index:-251661824;mso-position-horizontal-relative:page;mso-position-vertical-relative:page" coordsize="12240,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">
                <v:shape id="Freeform 13" o:spid="_x0000_s1027" style="position:absolute;width:12240;height:1874;visibility:visible;mso-wrap-style:square;v-text-anchor:top" coordsize="12240,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d6MAA&#10;AADbAAAADwAAAGRycy9kb3ducmV2LnhtbERPTYvCMBC9C/sfwix4EU2VIks1irtgXbype/A4NGNT&#10;bSaliVr//UYQvM3jfc582dla3Kj1lWMF41ECgrhwuuJSwd9hPfwC4QOyxtoxKXiQh+XiozfHTLs7&#10;7+i2D6WIIewzVGBCaDIpfWHIoh+5hjhyJ9daDBG2pdQt3mO4reUkSabSYsWxwWBDP4aKy/5qFXyb&#10;h9ykp3QzyPN0W4XE5f58VKr/2a1mIAJ14S1+uX91nD+B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Sd6MAAAADbAAAADwAAAAAAAAAAAAAAAACYAgAAZHJzL2Rvd25y&#10;ZXYueG1sUEsFBgAAAAAEAAQA9QAAAIUDAAAAAA==&#10;" path="m,1874r12240,l12240,,,,,1874xe" fillcolor="#090" stroked="f">
                  <v:path arrowok="t" o:connecttype="custom" o:connectlocs="0,1874;12240,1874;12240,0;0,0;0,1874" o:connectangles="0,0,0,0,0"/>
                </v:shape>
                <w10:wrap anchorx="page" anchory="page"/>
              </v:group>
            </w:pict>
          </mc:Fallback>
        </mc:AlternateContent>
      </w:r>
    </w:p>
    <w:p w:rsidR="00596923" w:rsidRDefault="00B46E5C">
      <w:pPr>
        <w:spacing w:before="33"/>
        <w:ind w:left="159"/>
        <w:rPr>
          <w:rFonts w:ascii="Arial" w:eastAsia="Arial" w:hAnsi="Arial" w:cs="Arial"/>
          <w:sz w:val="24"/>
          <w:szCs w:val="24"/>
        </w:rPr>
      </w:pPr>
      <w:r>
        <w:rPr>
          <w:rFonts w:ascii="Arial" w:eastAsia="Arial" w:hAnsi="Arial" w:cs="Arial"/>
          <w:b/>
          <w:sz w:val="24"/>
          <w:szCs w:val="24"/>
          <w:u w:val="single" w:color="000000"/>
        </w:rPr>
        <w:t>Diversity</w:t>
      </w:r>
      <w:r>
        <w:rPr>
          <w:rFonts w:ascii="Arial" w:eastAsia="Arial" w:hAnsi="Arial" w:cs="Arial"/>
          <w:b/>
          <w:spacing w:val="22"/>
          <w:sz w:val="24"/>
          <w:szCs w:val="24"/>
          <w:u w:val="single" w:color="000000"/>
        </w:rPr>
        <w:t xml:space="preserve"> </w:t>
      </w:r>
      <w:r>
        <w:rPr>
          <w:rFonts w:ascii="Arial" w:eastAsia="Arial" w:hAnsi="Arial" w:cs="Arial"/>
          <w:b/>
          <w:w w:val="102"/>
          <w:sz w:val="24"/>
          <w:szCs w:val="24"/>
          <w:u w:val="single" w:color="000000"/>
        </w:rPr>
        <w:t>Information</w:t>
      </w:r>
    </w:p>
    <w:p w:rsidR="00596923" w:rsidRDefault="00596923">
      <w:pPr>
        <w:spacing w:before="7" w:line="260" w:lineRule="exact"/>
        <w:rPr>
          <w:sz w:val="26"/>
          <w:szCs w:val="26"/>
        </w:rPr>
      </w:pPr>
    </w:p>
    <w:p w:rsidR="00596923" w:rsidRDefault="00B46E5C">
      <w:pPr>
        <w:ind w:left="159"/>
        <w:rPr>
          <w:rFonts w:ascii="Arial" w:eastAsia="Arial" w:hAnsi="Arial" w:cs="Arial"/>
          <w:sz w:val="21"/>
          <w:szCs w:val="21"/>
        </w:rPr>
      </w:pPr>
      <w:r>
        <w:rPr>
          <w:rFonts w:ascii="Arial" w:eastAsia="Arial" w:hAnsi="Arial" w:cs="Arial"/>
          <w:sz w:val="21"/>
          <w:szCs w:val="21"/>
        </w:rPr>
        <w:t>Age:</w:t>
      </w:r>
    </w:p>
    <w:p w:rsidR="00596923" w:rsidRDefault="00596923">
      <w:pPr>
        <w:spacing w:before="8" w:line="160" w:lineRule="exact"/>
        <w:rPr>
          <w:sz w:val="17"/>
          <w:szCs w:val="17"/>
        </w:rPr>
      </w:pPr>
    </w:p>
    <w:p w:rsidR="00596923" w:rsidRDefault="00F54659">
      <w:pPr>
        <w:ind w:left="509"/>
        <w:rPr>
          <w:rFonts w:ascii="Arial" w:eastAsia="Arial" w:hAnsi="Arial" w:cs="Arial"/>
          <w:sz w:val="21"/>
          <w:szCs w:val="21"/>
        </w:rPr>
      </w:pPr>
      <w:sdt>
        <w:sdtPr>
          <w:rPr>
            <w:rFonts w:ascii="Arial" w:eastAsia="Arial" w:hAnsi="Arial" w:cs="Arial"/>
            <w:sz w:val="21"/>
            <w:szCs w:val="21"/>
          </w:rPr>
          <w:id w:val="1598447320"/>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 xml:space="preserve">Under 30              </w:t>
      </w:r>
      <w:r w:rsidR="00B46E5C">
        <w:rPr>
          <w:rFonts w:ascii="Arial" w:eastAsia="Arial" w:hAnsi="Arial" w:cs="Arial"/>
          <w:spacing w:val="23"/>
          <w:sz w:val="21"/>
          <w:szCs w:val="21"/>
        </w:rPr>
        <w:t xml:space="preserve"> </w:t>
      </w:r>
      <w:sdt>
        <w:sdtPr>
          <w:rPr>
            <w:rFonts w:ascii="Arial" w:eastAsia="Arial" w:hAnsi="Arial" w:cs="Arial"/>
            <w:spacing w:val="23"/>
            <w:sz w:val="21"/>
            <w:szCs w:val="21"/>
          </w:rPr>
          <w:id w:val="-579062265"/>
          <w14:checkbox>
            <w14:checked w14:val="0"/>
            <w14:checkedState w14:val="2612" w14:font="MS Gothic"/>
            <w14:uncheckedState w14:val="2610" w14:font="MS Gothic"/>
          </w14:checkbox>
        </w:sdtPr>
        <w:sdtContent>
          <w:r>
            <w:rPr>
              <w:rFonts w:ascii="MS Gothic" w:eastAsia="MS Gothic" w:hAnsi="MS Gothic" w:cs="Arial" w:hint="eastAsia"/>
              <w:spacing w:val="23"/>
              <w:sz w:val="21"/>
              <w:szCs w:val="21"/>
            </w:rPr>
            <w:t>☐</w:t>
          </w:r>
        </w:sdtContent>
      </w:sdt>
      <w:r w:rsidR="00B46E5C">
        <w:rPr>
          <w:rFonts w:ascii="Arial" w:eastAsia="Arial" w:hAnsi="Arial" w:cs="Arial"/>
          <w:sz w:val="21"/>
          <w:szCs w:val="21"/>
        </w:rPr>
        <w:t xml:space="preserve">30-39                    </w:t>
      </w:r>
      <w:r w:rsidR="00B46E5C">
        <w:rPr>
          <w:rFonts w:ascii="Arial" w:eastAsia="Arial" w:hAnsi="Arial" w:cs="Arial"/>
          <w:spacing w:val="1"/>
          <w:sz w:val="21"/>
          <w:szCs w:val="21"/>
        </w:rPr>
        <w:t xml:space="preserve"> </w:t>
      </w:r>
      <w:sdt>
        <w:sdtPr>
          <w:rPr>
            <w:rFonts w:ascii="Arial" w:eastAsia="Arial" w:hAnsi="Arial" w:cs="Arial"/>
            <w:spacing w:val="1"/>
            <w:sz w:val="21"/>
            <w:szCs w:val="21"/>
          </w:rPr>
          <w:id w:val="-200932042"/>
          <w14:checkbox>
            <w14:checked w14:val="0"/>
            <w14:checkedState w14:val="2612" w14:font="MS Gothic"/>
            <w14:uncheckedState w14:val="2610" w14:font="MS Gothic"/>
          </w14:checkbox>
        </w:sdtPr>
        <w:sdtContent>
          <w:r>
            <w:rPr>
              <w:rFonts w:ascii="MS Gothic" w:eastAsia="MS Gothic" w:hAnsi="MS Gothic" w:cs="Arial" w:hint="eastAsia"/>
              <w:spacing w:val="1"/>
              <w:sz w:val="21"/>
              <w:szCs w:val="21"/>
            </w:rPr>
            <w:t>☐</w:t>
          </w:r>
        </w:sdtContent>
      </w:sdt>
      <w:r w:rsidR="00B46E5C">
        <w:rPr>
          <w:rFonts w:ascii="Arial" w:eastAsia="Arial" w:hAnsi="Arial" w:cs="Arial"/>
          <w:sz w:val="21"/>
          <w:szCs w:val="21"/>
        </w:rPr>
        <w:t xml:space="preserve">40-49                    </w:t>
      </w:r>
      <w:r w:rsidR="00B46E5C">
        <w:rPr>
          <w:rFonts w:ascii="Arial" w:eastAsia="Arial" w:hAnsi="Arial" w:cs="Arial"/>
          <w:spacing w:val="1"/>
          <w:sz w:val="21"/>
          <w:szCs w:val="21"/>
        </w:rPr>
        <w:t xml:space="preserve"> </w:t>
      </w:r>
      <w:sdt>
        <w:sdtPr>
          <w:rPr>
            <w:rFonts w:ascii="Arial" w:eastAsia="Arial" w:hAnsi="Arial" w:cs="Arial"/>
            <w:spacing w:val="1"/>
            <w:sz w:val="21"/>
            <w:szCs w:val="21"/>
          </w:rPr>
          <w:id w:val="812531576"/>
          <w14:checkbox>
            <w14:checked w14:val="0"/>
            <w14:checkedState w14:val="2612" w14:font="MS Gothic"/>
            <w14:uncheckedState w14:val="2610" w14:font="MS Gothic"/>
          </w14:checkbox>
        </w:sdtPr>
        <w:sdtContent>
          <w:r>
            <w:rPr>
              <w:rFonts w:ascii="MS Gothic" w:eastAsia="MS Gothic" w:hAnsi="MS Gothic" w:cs="Arial" w:hint="eastAsia"/>
              <w:spacing w:val="1"/>
              <w:sz w:val="21"/>
              <w:szCs w:val="21"/>
            </w:rPr>
            <w:t>☐</w:t>
          </w:r>
        </w:sdtContent>
      </w:sdt>
      <w:r w:rsidR="00B46E5C">
        <w:rPr>
          <w:rFonts w:ascii="Arial" w:eastAsia="Arial" w:hAnsi="Arial" w:cs="Arial"/>
          <w:sz w:val="21"/>
          <w:szCs w:val="21"/>
        </w:rPr>
        <w:t xml:space="preserve">50-59                    </w:t>
      </w:r>
      <w:r w:rsidR="00B46E5C">
        <w:rPr>
          <w:rFonts w:ascii="Arial" w:eastAsia="Arial" w:hAnsi="Arial" w:cs="Arial"/>
          <w:spacing w:val="1"/>
          <w:sz w:val="21"/>
          <w:szCs w:val="21"/>
        </w:rPr>
        <w:t xml:space="preserve"> </w:t>
      </w:r>
      <w:sdt>
        <w:sdtPr>
          <w:rPr>
            <w:rFonts w:ascii="Arial" w:eastAsia="Arial" w:hAnsi="Arial" w:cs="Arial"/>
            <w:spacing w:val="1"/>
            <w:sz w:val="21"/>
            <w:szCs w:val="21"/>
          </w:rPr>
          <w:id w:val="1145165472"/>
          <w14:checkbox>
            <w14:checked w14:val="0"/>
            <w14:checkedState w14:val="2612" w14:font="MS Gothic"/>
            <w14:uncheckedState w14:val="2610" w14:font="MS Gothic"/>
          </w14:checkbox>
        </w:sdtPr>
        <w:sdtContent>
          <w:r>
            <w:rPr>
              <w:rFonts w:ascii="MS Gothic" w:eastAsia="MS Gothic" w:hAnsi="MS Gothic" w:cs="Arial" w:hint="eastAsia"/>
              <w:spacing w:val="1"/>
              <w:sz w:val="21"/>
              <w:szCs w:val="21"/>
            </w:rPr>
            <w:t>☐</w:t>
          </w:r>
        </w:sdtContent>
      </w:sdt>
      <w:r w:rsidR="00B46E5C">
        <w:rPr>
          <w:rFonts w:ascii="Arial" w:eastAsia="Arial" w:hAnsi="Arial" w:cs="Arial"/>
          <w:sz w:val="21"/>
          <w:szCs w:val="21"/>
        </w:rPr>
        <w:t>60 &amp; Over</w:t>
      </w:r>
    </w:p>
    <w:p w:rsidR="00596923" w:rsidRDefault="00596923">
      <w:pPr>
        <w:spacing w:line="100" w:lineRule="exact"/>
        <w:rPr>
          <w:sz w:val="10"/>
          <w:szCs w:val="10"/>
        </w:rPr>
      </w:pPr>
    </w:p>
    <w:p w:rsidR="00596923" w:rsidRDefault="00596923">
      <w:pPr>
        <w:spacing w:line="200" w:lineRule="exact"/>
      </w:pPr>
    </w:p>
    <w:p w:rsidR="00596923" w:rsidRDefault="00B46E5C">
      <w:pPr>
        <w:ind w:left="160"/>
        <w:rPr>
          <w:rFonts w:ascii="Arial" w:eastAsia="Arial" w:hAnsi="Arial" w:cs="Arial"/>
          <w:sz w:val="21"/>
          <w:szCs w:val="21"/>
        </w:rPr>
      </w:pPr>
      <w:r>
        <w:rPr>
          <w:rFonts w:ascii="Arial" w:eastAsia="Arial" w:hAnsi="Arial" w:cs="Arial"/>
          <w:sz w:val="21"/>
          <w:szCs w:val="21"/>
        </w:rPr>
        <w:t>Gender:</w:t>
      </w:r>
    </w:p>
    <w:p w:rsidR="00596923" w:rsidRDefault="00596923">
      <w:pPr>
        <w:spacing w:before="8" w:line="160" w:lineRule="exact"/>
        <w:rPr>
          <w:sz w:val="17"/>
          <w:szCs w:val="17"/>
        </w:rPr>
      </w:pPr>
    </w:p>
    <w:p w:rsidR="00596923" w:rsidRDefault="00F54659">
      <w:pPr>
        <w:spacing w:line="220" w:lineRule="exact"/>
        <w:ind w:left="509"/>
        <w:rPr>
          <w:rFonts w:ascii="Arial" w:eastAsia="Arial" w:hAnsi="Arial" w:cs="Arial"/>
          <w:sz w:val="21"/>
          <w:szCs w:val="21"/>
        </w:rPr>
      </w:pPr>
      <w:sdt>
        <w:sdtPr>
          <w:rPr>
            <w:rFonts w:ascii="Arial" w:eastAsia="Arial" w:hAnsi="Arial" w:cs="Arial"/>
            <w:position w:val="-1"/>
            <w:sz w:val="21"/>
            <w:szCs w:val="21"/>
          </w:rPr>
          <w:id w:val="263187451"/>
          <w14:checkbox>
            <w14:checked w14:val="0"/>
            <w14:checkedState w14:val="2612" w14:font="MS Gothic"/>
            <w14:uncheckedState w14:val="2610" w14:font="MS Gothic"/>
          </w14:checkbox>
        </w:sdtPr>
        <w:sdtContent>
          <w:r>
            <w:rPr>
              <w:rFonts w:ascii="MS Gothic" w:eastAsia="MS Gothic" w:hAnsi="MS Gothic" w:cs="Arial" w:hint="eastAsia"/>
              <w:position w:val="-1"/>
              <w:sz w:val="21"/>
              <w:szCs w:val="21"/>
            </w:rPr>
            <w:t>☐</w:t>
          </w:r>
        </w:sdtContent>
      </w:sdt>
      <w:r w:rsidR="00B46E5C">
        <w:rPr>
          <w:rFonts w:ascii="Arial" w:eastAsia="Arial" w:hAnsi="Arial" w:cs="Arial"/>
          <w:position w:val="-1"/>
          <w:sz w:val="21"/>
          <w:szCs w:val="21"/>
        </w:rPr>
        <w:t xml:space="preserve">Male                 </w:t>
      </w:r>
      <w:r w:rsidR="00B46E5C">
        <w:rPr>
          <w:rFonts w:ascii="Arial" w:eastAsia="Arial" w:hAnsi="Arial" w:cs="Arial"/>
          <w:spacing w:val="12"/>
          <w:position w:val="-1"/>
          <w:sz w:val="21"/>
          <w:szCs w:val="21"/>
        </w:rPr>
        <w:t xml:space="preserve"> </w:t>
      </w:r>
      <w:sdt>
        <w:sdtPr>
          <w:rPr>
            <w:rFonts w:ascii="Arial" w:eastAsia="Arial" w:hAnsi="Arial" w:cs="Arial"/>
            <w:spacing w:val="12"/>
            <w:position w:val="-1"/>
            <w:sz w:val="21"/>
            <w:szCs w:val="21"/>
          </w:rPr>
          <w:id w:val="2071761307"/>
          <w14:checkbox>
            <w14:checked w14:val="0"/>
            <w14:checkedState w14:val="2612" w14:font="MS Gothic"/>
            <w14:uncheckedState w14:val="2610" w14:font="MS Gothic"/>
          </w14:checkbox>
        </w:sdtPr>
        <w:sdtContent>
          <w:r>
            <w:rPr>
              <w:rFonts w:ascii="MS Gothic" w:eastAsia="MS Gothic" w:hAnsi="MS Gothic" w:cs="Arial" w:hint="eastAsia"/>
              <w:spacing w:val="12"/>
              <w:position w:val="-1"/>
              <w:sz w:val="21"/>
              <w:szCs w:val="21"/>
            </w:rPr>
            <w:t>☐</w:t>
          </w:r>
        </w:sdtContent>
      </w:sdt>
      <w:r w:rsidR="00B46E5C">
        <w:rPr>
          <w:rFonts w:ascii="Arial" w:eastAsia="Arial" w:hAnsi="Arial" w:cs="Arial"/>
          <w:position w:val="-1"/>
          <w:sz w:val="21"/>
          <w:szCs w:val="21"/>
        </w:rPr>
        <w:t>Female</w:t>
      </w:r>
    </w:p>
    <w:p w:rsidR="00596923" w:rsidRDefault="00596923">
      <w:pPr>
        <w:spacing w:before="12" w:line="220" w:lineRule="exact"/>
        <w:rPr>
          <w:sz w:val="22"/>
          <w:szCs w:val="22"/>
        </w:rPr>
      </w:pPr>
    </w:p>
    <w:tbl>
      <w:tblPr>
        <w:tblW w:w="0" w:type="auto"/>
        <w:tblInd w:w="119" w:type="dxa"/>
        <w:tblLayout w:type="fixed"/>
        <w:tblCellMar>
          <w:left w:w="0" w:type="dxa"/>
          <w:right w:w="0" w:type="dxa"/>
        </w:tblCellMar>
        <w:tblLook w:val="01E0" w:firstRow="1" w:lastRow="1" w:firstColumn="1" w:lastColumn="1" w:noHBand="0" w:noVBand="0"/>
      </w:tblPr>
      <w:tblGrid>
        <w:gridCol w:w="2628"/>
        <w:gridCol w:w="1625"/>
        <w:gridCol w:w="2634"/>
        <w:gridCol w:w="2237"/>
      </w:tblGrid>
      <w:tr w:rsidR="00596923">
        <w:trPr>
          <w:trHeight w:hRule="exact" w:val="415"/>
        </w:trPr>
        <w:tc>
          <w:tcPr>
            <w:tcW w:w="2628" w:type="dxa"/>
            <w:tcBorders>
              <w:top w:val="nil"/>
              <w:left w:val="nil"/>
              <w:bottom w:val="nil"/>
              <w:right w:val="nil"/>
            </w:tcBorders>
          </w:tcPr>
          <w:p w:rsidR="00596923" w:rsidRDefault="00B46E5C">
            <w:pPr>
              <w:spacing w:before="73"/>
              <w:ind w:left="40"/>
              <w:rPr>
                <w:rFonts w:ascii="Arial" w:eastAsia="Arial" w:hAnsi="Arial" w:cs="Arial"/>
                <w:sz w:val="21"/>
                <w:szCs w:val="21"/>
              </w:rPr>
            </w:pPr>
            <w:r>
              <w:rPr>
                <w:rFonts w:ascii="Arial" w:eastAsia="Arial" w:hAnsi="Arial" w:cs="Arial"/>
                <w:sz w:val="21"/>
                <w:szCs w:val="21"/>
              </w:rPr>
              <w:t>Race/ Ethnic Background:</w:t>
            </w:r>
          </w:p>
        </w:tc>
        <w:tc>
          <w:tcPr>
            <w:tcW w:w="6496" w:type="dxa"/>
            <w:gridSpan w:val="3"/>
            <w:tcBorders>
              <w:top w:val="nil"/>
              <w:left w:val="nil"/>
              <w:bottom w:val="nil"/>
              <w:right w:val="nil"/>
            </w:tcBorders>
          </w:tcPr>
          <w:p w:rsidR="00596923" w:rsidRDefault="00596923"/>
        </w:tc>
      </w:tr>
      <w:tr w:rsidR="00596923">
        <w:trPr>
          <w:trHeight w:hRule="exact" w:val="1184"/>
        </w:trPr>
        <w:tc>
          <w:tcPr>
            <w:tcW w:w="2628" w:type="dxa"/>
            <w:tcBorders>
              <w:top w:val="nil"/>
              <w:left w:val="nil"/>
              <w:bottom w:val="nil"/>
              <w:right w:val="nil"/>
            </w:tcBorders>
          </w:tcPr>
          <w:p w:rsidR="00596923" w:rsidRDefault="00F54659">
            <w:pPr>
              <w:spacing w:before="78"/>
              <w:ind w:left="390"/>
              <w:rPr>
                <w:rFonts w:ascii="Arial" w:eastAsia="Arial" w:hAnsi="Arial" w:cs="Arial"/>
                <w:sz w:val="21"/>
                <w:szCs w:val="21"/>
              </w:rPr>
            </w:pPr>
            <w:sdt>
              <w:sdtPr>
                <w:rPr>
                  <w:rFonts w:ascii="Arial" w:eastAsia="Arial" w:hAnsi="Arial" w:cs="Arial"/>
                  <w:sz w:val="21"/>
                  <w:szCs w:val="21"/>
                </w:rPr>
                <w:id w:val="1133914715"/>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African</w:t>
            </w:r>
            <w:r w:rsidR="00B46E5C">
              <w:rPr>
                <w:rFonts w:ascii="Arial" w:eastAsia="Arial" w:hAnsi="Arial" w:cs="Arial"/>
                <w:spacing w:val="-11"/>
                <w:sz w:val="21"/>
                <w:szCs w:val="21"/>
              </w:rPr>
              <w:t xml:space="preserve"> </w:t>
            </w:r>
            <w:r w:rsidR="00B46E5C">
              <w:rPr>
                <w:rFonts w:ascii="Arial" w:eastAsia="Arial" w:hAnsi="Arial" w:cs="Arial"/>
                <w:sz w:val="21"/>
                <w:szCs w:val="21"/>
              </w:rPr>
              <w:t>American</w:t>
            </w:r>
          </w:p>
          <w:p w:rsidR="00596923" w:rsidRDefault="00596923">
            <w:pPr>
              <w:spacing w:before="3" w:line="140" w:lineRule="exact"/>
              <w:rPr>
                <w:sz w:val="14"/>
                <w:szCs w:val="14"/>
              </w:rPr>
            </w:pPr>
          </w:p>
          <w:p w:rsidR="00596923" w:rsidRDefault="00F54659">
            <w:pPr>
              <w:ind w:left="390"/>
              <w:rPr>
                <w:rFonts w:ascii="Arial" w:eastAsia="Arial" w:hAnsi="Arial" w:cs="Arial"/>
                <w:sz w:val="21"/>
                <w:szCs w:val="21"/>
              </w:rPr>
            </w:pPr>
            <w:sdt>
              <w:sdtPr>
                <w:rPr>
                  <w:rFonts w:ascii="Arial" w:eastAsia="Arial" w:hAnsi="Arial" w:cs="Arial"/>
                  <w:sz w:val="21"/>
                  <w:szCs w:val="21"/>
                </w:rPr>
                <w:id w:val="1333728013"/>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Native</w:t>
            </w:r>
            <w:r w:rsidR="00B46E5C">
              <w:rPr>
                <w:rFonts w:ascii="Arial" w:eastAsia="Arial" w:hAnsi="Arial" w:cs="Arial"/>
                <w:spacing w:val="-11"/>
                <w:sz w:val="21"/>
                <w:szCs w:val="21"/>
              </w:rPr>
              <w:t xml:space="preserve"> </w:t>
            </w:r>
            <w:r w:rsidR="00B46E5C">
              <w:rPr>
                <w:rFonts w:ascii="Arial" w:eastAsia="Arial" w:hAnsi="Arial" w:cs="Arial"/>
                <w:sz w:val="21"/>
                <w:szCs w:val="21"/>
              </w:rPr>
              <w:t>American</w:t>
            </w:r>
          </w:p>
          <w:p w:rsidR="00596923" w:rsidRDefault="00596923">
            <w:pPr>
              <w:spacing w:before="3" w:line="140" w:lineRule="exact"/>
              <w:rPr>
                <w:sz w:val="14"/>
                <w:szCs w:val="14"/>
              </w:rPr>
            </w:pPr>
          </w:p>
          <w:p w:rsidR="00596923" w:rsidRDefault="00F54659">
            <w:pPr>
              <w:ind w:left="390"/>
              <w:rPr>
                <w:rFonts w:ascii="Arial" w:eastAsia="Arial" w:hAnsi="Arial" w:cs="Arial"/>
                <w:sz w:val="21"/>
                <w:szCs w:val="21"/>
              </w:rPr>
            </w:pPr>
            <w:sdt>
              <w:sdtPr>
                <w:rPr>
                  <w:rFonts w:ascii="Arial" w:eastAsia="Arial" w:hAnsi="Arial" w:cs="Arial"/>
                  <w:sz w:val="21"/>
                  <w:szCs w:val="21"/>
                </w:rPr>
                <w:id w:val="389163340"/>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Other</w:t>
            </w:r>
          </w:p>
        </w:tc>
        <w:tc>
          <w:tcPr>
            <w:tcW w:w="1625" w:type="dxa"/>
            <w:tcBorders>
              <w:top w:val="nil"/>
              <w:left w:val="nil"/>
              <w:bottom w:val="nil"/>
              <w:right w:val="nil"/>
            </w:tcBorders>
          </w:tcPr>
          <w:p w:rsidR="00596923" w:rsidRDefault="00F54659">
            <w:pPr>
              <w:spacing w:before="78"/>
              <w:ind w:left="162"/>
              <w:rPr>
                <w:rFonts w:ascii="Arial" w:eastAsia="Arial" w:hAnsi="Arial" w:cs="Arial"/>
                <w:sz w:val="21"/>
                <w:szCs w:val="21"/>
              </w:rPr>
            </w:pPr>
            <w:sdt>
              <w:sdtPr>
                <w:rPr>
                  <w:rFonts w:ascii="Arial" w:eastAsia="Arial" w:hAnsi="Arial" w:cs="Arial"/>
                  <w:sz w:val="21"/>
                  <w:szCs w:val="21"/>
                </w:rPr>
                <w:id w:val="944499038"/>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Asian</w:t>
            </w:r>
          </w:p>
        </w:tc>
        <w:tc>
          <w:tcPr>
            <w:tcW w:w="2634" w:type="dxa"/>
            <w:tcBorders>
              <w:top w:val="nil"/>
              <w:left w:val="nil"/>
              <w:bottom w:val="nil"/>
              <w:right w:val="nil"/>
            </w:tcBorders>
          </w:tcPr>
          <w:p w:rsidR="00596923" w:rsidRDefault="00F54659">
            <w:pPr>
              <w:spacing w:before="78"/>
              <w:ind w:left="938"/>
              <w:rPr>
                <w:rFonts w:ascii="Arial" w:eastAsia="Arial" w:hAnsi="Arial" w:cs="Arial"/>
                <w:sz w:val="21"/>
                <w:szCs w:val="21"/>
              </w:rPr>
            </w:pPr>
            <w:sdt>
              <w:sdtPr>
                <w:rPr>
                  <w:rFonts w:ascii="Arial" w:eastAsia="Arial" w:hAnsi="Arial" w:cs="Arial"/>
                  <w:sz w:val="21"/>
                  <w:szCs w:val="21"/>
                </w:rPr>
                <w:id w:val="493923520"/>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Caucasian</w:t>
            </w:r>
          </w:p>
        </w:tc>
        <w:tc>
          <w:tcPr>
            <w:tcW w:w="2237" w:type="dxa"/>
            <w:tcBorders>
              <w:top w:val="nil"/>
              <w:left w:val="nil"/>
              <w:bottom w:val="nil"/>
              <w:right w:val="nil"/>
            </w:tcBorders>
          </w:tcPr>
          <w:p w:rsidR="00596923" w:rsidRDefault="00F54659">
            <w:pPr>
              <w:spacing w:before="78"/>
              <w:ind w:left="705"/>
              <w:rPr>
                <w:rFonts w:ascii="Arial" w:eastAsia="Arial" w:hAnsi="Arial" w:cs="Arial"/>
                <w:sz w:val="21"/>
                <w:szCs w:val="21"/>
              </w:rPr>
            </w:pPr>
            <w:sdt>
              <w:sdtPr>
                <w:rPr>
                  <w:rFonts w:ascii="Arial" w:eastAsia="Arial" w:hAnsi="Arial" w:cs="Arial"/>
                  <w:sz w:val="21"/>
                  <w:szCs w:val="21"/>
                </w:rPr>
                <w:id w:val="-1412298831"/>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Hispanic/ Latino</w:t>
            </w:r>
          </w:p>
        </w:tc>
      </w:tr>
    </w:tbl>
    <w:p w:rsidR="00596923" w:rsidRDefault="00596923">
      <w:pPr>
        <w:spacing w:before="2" w:line="160" w:lineRule="exact"/>
        <w:rPr>
          <w:sz w:val="17"/>
          <w:szCs w:val="17"/>
        </w:rPr>
      </w:pPr>
    </w:p>
    <w:p w:rsidR="00596923" w:rsidRDefault="00B46E5C">
      <w:pPr>
        <w:spacing w:before="33"/>
        <w:ind w:left="159"/>
        <w:rPr>
          <w:rFonts w:ascii="Arial" w:eastAsia="Arial" w:hAnsi="Arial" w:cs="Arial"/>
          <w:sz w:val="24"/>
          <w:szCs w:val="24"/>
        </w:rPr>
      </w:pPr>
      <w:r>
        <w:rPr>
          <w:rFonts w:ascii="Arial" w:eastAsia="Arial" w:hAnsi="Arial" w:cs="Arial"/>
          <w:b/>
          <w:sz w:val="24"/>
          <w:szCs w:val="24"/>
          <w:u w:val="single" w:color="000000"/>
        </w:rPr>
        <w:t>Spouse</w:t>
      </w:r>
      <w:r>
        <w:rPr>
          <w:rFonts w:ascii="Arial" w:eastAsia="Arial" w:hAnsi="Arial" w:cs="Arial"/>
          <w:b/>
          <w:spacing w:val="19"/>
          <w:sz w:val="24"/>
          <w:szCs w:val="24"/>
          <w:u w:val="single" w:color="000000"/>
        </w:rPr>
        <w:t xml:space="preserve"> </w:t>
      </w:r>
      <w:r>
        <w:rPr>
          <w:rFonts w:ascii="Arial" w:eastAsia="Arial" w:hAnsi="Arial" w:cs="Arial"/>
          <w:b/>
          <w:w w:val="102"/>
          <w:sz w:val="24"/>
          <w:szCs w:val="24"/>
          <w:u w:val="single" w:color="000000"/>
        </w:rPr>
        <w:t>Information</w:t>
      </w:r>
    </w:p>
    <w:p w:rsidR="00596923" w:rsidRDefault="00233BEE">
      <w:pPr>
        <w:spacing w:before="7" w:line="260" w:lineRule="exact"/>
        <w:rPr>
          <w:sz w:val="26"/>
          <w:szCs w:val="26"/>
        </w:rPr>
      </w:pPr>
      <w:r>
        <w:rPr>
          <w:rFonts w:ascii="Arial" w:eastAsia="Arial" w:hAnsi="Arial" w:cs="Arial"/>
          <w:noProof/>
          <w:sz w:val="21"/>
          <w:szCs w:val="21"/>
        </w:rPr>
        <mc:AlternateContent>
          <mc:Choice Requires="wps">
            <w:drawing>
              <wp:anchor distT="0" distB="0" distL="114300" distR="114300" simplePos="0" relativeHeight="251689472" behindDoc="0" locked="0" layoutInCell="1" allowOverlap="1" wp14:anchorId="0CD9F850" wp14:editId="2117C5EB">
                <wp:simplePos x="0" y="0"/>
                <wp:positionH relativeFrom="column">
                  <wp:posOffset>5076825</wp:posOffset>
                </wp:positionH>
                <wp:positionV relativeFrom="paragraph">
                  <wp:posOffset>137795</wp:posOffset>
                </wp:positionV>
                <wp:extent cx="1790700" cy="2381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790700" cy="238125"/>
                        </a:xfrm>
                        <a:prstGeom prst="rect">
                          <a:avLst/>
                        </a:prstGeom>
                        <a:solidFill>
                          <a:sysClr val="window" lastClr="FFFFFF"/>
                        </a:solidFill>
                        <a:ln w="6350">
                          <a:solidFill>
                            <a:prstClr val="black"/>
                          </a:solidFill>
                        </a:ln>
                        <a:effectLst/>
                      </wps:spPr>
                      <wps:txbx>
                        <w:txbxContent>
                          <w:p w:rsidR="00233BEE" w:rsidRPr="00BD0A60" w:rsidRDefault="00233BEE" w:rsidP="00233BEE">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9" type="#_x0000_t202" style="position:absolute;margin-left:399.75pt;margin-top:10.85pt;width:141pt;height:1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" fillcolor="window" strokeweight=".5pt">
                <v:textbox>
                  <w:txbxContent>
                    <w:p w:rsidR="00233BEE" w:rsidRPr="00BD0A60" w:rsidRDefault="00233BEE" w:rsidP="00233BEE">
                      <w:pPr>
                        <w:rPr>
                          <w:color w:val="1F497D" w:themeColor="text2"/>
                        </w:rPr>
                      </w:pPr>
                    </w:p>
                  </w:txbxContent>
                </v:textbox>
              </v:shape>
            </w:pict>
          </mc:Fallback>
        </mc:AlternateContent>
      </w:r>
      <w:r>
        <w:rPr>
          <w:rFonts w:ascii="Arial" w:eastAsia="Arial" w:hAnsi="Arial" w:cs="Arial"/>
          <w:noProof/>
          <w:sz w:val="21"/>
          <w:szCs w:val="21"/>
        </w:rPr>
        <mc:AlternateContent>
          <mc:Choice Requires="wps">
            <w:drawing>
              <wp:anchor distT="0" distB="0" distL="114300" distR="114300" simplePos="0" relativeHeight="251687424" behindDoc="0" locked="0" layoutInCell="1" allowOverlap="1" wp14:anchorId="218A6AE4" wp14:editId="563365EC">
                <wp:simplePos x="0" y="0"/>
                <wp:positionH relativeFrom="column">
                  <wp:posOffset>1143000</wp:posOffset>
                </wp:positionH>
                <wp:positionV relativeFrom="paragraph">
                  <wp:posOffset>137795</wp:posOffset>
                </wp:positionV>
                <wp:extent cx="2419350" cy="2381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2419350" cy="238125"/>
                        </a:xfrm>
                        <a:prstGeom prst="rect">
                          <a:avLst/>
                        </a:prstGeom>
                        <a:solidFill>
                          <a:sysClr val="window" lastClr="FFFFFF"/>
                        </a:solidFill>
                        <a:ln w="6350">
                          <a:solidFill>
                            <a:prstClr val="black"/>
                          </a:solidFill>
                        </a:ln>
                        <a:effectLst/>
                      </wps:spPr>
                      <wps:txbx>
                        <w:txbxContent>
                          <w:p w:rsidR="00F54659" w:rsidRPr="00BD0A60" w:rsidRDefault="00F54659" w:rsidP="00F54659">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margin-left:90pt;margin-top:10.85pt;width:190.5pt;height:1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" fillcolor="window" strokeweight=".5pt">
                <v:textbox>
                  <w:txbxContent>
                    <w:p w:rsidR="00F54659" w:rsidRPr="00BD0A60" w:rsidRDefault="00F54659" w:rsidP="00F54659">
                      <w:pPr>
                        <w:rPr>
                          <w:color w:val="1F497D" w:themeColor="text2"/>
                        </w:rPr>
                      </w:pPr>
                    </w:p>
                  </w:txbxContent>
                </v:textbox>
              </v:shape>
            </w:pict>
          </mc:Fallback>
        </mc:AlternateContent>
      </w:r>
    </w:p>
    <w:p w:rsidR="00596923" w:rsidRDefault="00233BEE">
      <w:pPr>
        <w:spacing w:line="903" w:lineRule="auto"/>
        <w:ind w:left="159" w:right="2675"/>
        <w:rPr>
          <w:rFonts w:ascii="Arial" w:eastAsia="Arial" w:hAnsi="Arial" w:cs="Arial"/>
          <w:sz w:val="21"/>
          <w:szCs w:val="21"/>
        </w:rPr>
        <w:sectPr w:rsidR="00596923">
          <w:type w:val="continuous"/>
          <w:pgSz w:w="12240" w:h="15840"/>
          <w:pgMar w:top="260" w:right="1200" w:bottom="280" w:left="540" w:header="720" w:footer="720" w:gutter="0"/>
          <w:cols w:space="720"/>
        </w:sectPr>
      </w:pPr>
      <w:r>
        <w:rPr>
          <w:rFonts w:ascii="Arial" w:eastAsia="Arial" w:hAnsi="Arial" w:cs="Arial"/>
          <w:noProof/>
          <w:sz w:val="21"/>
          <w:szCs w:val="21"/>
        </w:rPr>
        <mc:AlternateContent>
          <mc:Choice Requires="wps">
            <w:drawing>
              <wp:anchor distT="0" distB="0" distL="114300" distR="114300" simplePos="0" relativeHeight="251691520" behindDoc="0" locked="0" layoutInCell="1" allowOverlap="1" wp14:anchorId="5571386B" wp14:editId="738E45CC">
                <wp:simplePos x="0" y="0"/>
                <wp:positionH relativeFrom="column">
                  <wp:posOffset>1238250</wp:posOffset>
                </wp:positionH>
                <wp:positionV relativeFrom="paragraph">
                  <wp:posOffset>539750</wp:posOffset>
                </wp:positionV>
                <wp:extent cx="3076575" cy="2381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3076575" cy="238125"/>
                        </a:xfrm>
                        <a:prstGeom prst="rect">
                          <a:avLst/>
                        </a:prstGeom>
                        <a:solidFill>
                          <a:sysClr val="window" lastClr="FFFFFF"/>
                        </a:solidFill>
                        <a:ln w="6350">
                          <a:solidFill>
                            <a:prstClr val="black"/>
                          </a:solidFill>
                        </a:ln>
                        <a:effectLst/>
                      </wps:spPr>
                      <wps:txbx>
                        <w:txbxContent>
                          <w:p w:rsidR="00233BEE" w:rsidRPr="00BD0A60" w:rsidRDefault="00233BEE" w:rsidP="00233BEE">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left:0;text-align:left;margin-left:97.5pt;margin-top:42.5pt;width:242.25pt;height:18.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" fillcolor="window" strokeweight=".5pt">
                <v:textbox>
                  <w:txbxContent>
                    <w:p w:rsidR="00233BEE" w:rsidRPr="00BD0A60" w:rsidRDefault="00233BEE" w:rsidP="00233BEE">
                      <w:pPr>
                        <w:rPr>
                          <w:color w:val="1F497D" w:themeColor="text2"/>
                        </w:rPr>
                      </w:pPr>
                    </w:p>
                  </w:txbxContent>
                </v:textbox>
              </v:shape>
            </w:pict>
          </mc:Fallback>
        </mc:AlternateContent>
      </w:r>
      <w:r w:rsidR="00B46E5C">
        <w:rPr>
          <w:rFonts w:ascii="Arial" w:eastAsia="Arial" w:hAnsi="Arial" w:cs="Arial"/>
          <w:sz w:val="21"/>
          <w:szCs w:val="21"/>
        </w:rPr>
        <w:t xml:space="preserve">Spouse's Name:                                                                       </w:t>
      </w:r>
      <w:r w:rsidR="00B46E5C">
        <w:rPr>
          <w:rFonts w:ascii="Arial" w:eastAsia="Arial" w:hAnsi="Arial" w:cs="Arial"/>
          <w:spacing w:val="49"/>
          <w:sz w:val="21"/>
          <w:szCs w:val="21"/>
        </w:rPr>
        <w:t xml:space="preserve"> </w:t>
      </w:r>
      <w:r w:rsidR="00B46E5C">
        <w:rPr>
          <w:rFonts w:ascii="Arial" w:eastAsia="Arial" w:hAnsi="Arial" w:cs="Arial"/>
          <w:sz w:val="21"/>
          <w:szCs w:val="21"/>
        </w:rPr>
        <w:t>Spouse's Employer: Spouses Job</w:t>
      </w:r>
      <w:r w:rsidR="00B46E5C">
        <w:rPr>
          <w:rFonts w:ascii="Arial" w:eastAsia="Arial" w:hAnsi="Arial" w:cs="Arial"/>
          <w:spacing w:val="-4"/>
          <w:sz w:val="21"/>
          <w:szCs w:val="21"/>
        </w:rPr>
        <w:t xml:space="preserve"> </w:t>
      </w:r>
      <w:r w:rsidR="00B46E5C">
        <w:rPr>
          <w:rFonts w:ascii="Arial" w:eastAsia="Arial" w:hAnsi="Arial" w:cs="Arial"/>
          <w:spacing w:val="-8"/>
          <w:sz w:val="21"/>
          <w:szCs w:val="21"/>
        </w:rPr>
        <w:t>T</w:t>
      </w:r>
      <w:r w:rsidR="00B46E5C">
        <w:rPr>
          <w:rFonts w:ascii="Arial" w:eastAsia="Arial" w:hAnsi="Arial" w:cs="Arial"/>
          <w:sz w:val="21"/>
          <w:szCs w:val="21"/>
        </w:rPr>
        <w:t>itle:</w:t>
      </w:r>
      <w:r w:rsidRPr="00233BEE">
        <w:rPr>
          <w:rFonts w:ascii="Arial" w:eastAsia="Arial" w:hAnsi="Arial" w:cs="Arial"/>
          <w:noProof/>
          <w:sz w:val="21"/>
          <w:szCs w:val="21"/>
        </w:rPr>
        <w:t xml:space="preserve"> </w:t>
      </w:r>
    </w:p>
    <w:p w:rsidR="00596923" w:rsidRDefault="00B46E5C">
      <w:pPr>
        <w:spacing w:before="72"/>
        <w:ind w:left="119"/>
        <w:rPr>
          <w:rFonts w:ascii="Arial" w:eastAsia="Arial" w:hAnsi="Arial" w:cs="Arial"/>
          <w:sz w:val="24"/>
          <w:szCs w:val="24"/>
        </w:rPr>
      </w:pPr>
      <w:r>
        <w:rPr>
          <w:rFonts w:ascii="Arial" w:eastAsia="Arial" w:hAnsi="Arial" w:cs="Arial"/>
          <w:b/>
          <w:sz w:val="24"/>
          <w:szCs w:val="24"/>
          <w:u w:val="single" w:color="000000"/>
        </w:rPr>
        <w:lastRenderedPageBreak/>
        <w:t>Boards</w:t>
      </w:r>
      <w:r>
        <w:rPr>
          <w:rFonts w:ascii="Arial" w:eastAsia="Arial" w:hAnsi="Arial" w:cs="Arial"/>
          <w:b/>
          <w:spacing w:val="18"/>
          <w:sz w:val="24"/>
          <w:szCs w:val="24"/>
          <w:u w:val="single" w:color="000000"/>
        </w:rPr>
        <w:t xml:space="preserve"> </w:t>
      </w:r>
      <w:r>
        <w:rPr>
          <w:rFonts w:ascii="Arial" w:eastAsia="Arial" w:hAnsi="Arial" w:cs="Arial"/>
          <w:b/>
          <w:sz w:val="24"/>
          <w:szCs w:val="24"/>
          <w:u w:val="single" w:color="000000"/>
        </w:rPr>
        <w:t>/</w:t>
      </w:r>
      <w:r>
        <w:rPr>
          <w:rFonts w:ascii="Arial" w:eastAsia="Arial" w:hAnsi="Arial" w:cs="Arial"/>
          <w:b/>
          <w:spacing w:val="3"/>
          <w:sz w:val="24"/>
          <w:szCs w:val="24"/>
          <w:u w:val="single" w:color="000000"/>
        </w:rPr>
        <w:t xml:space="preserve"> </w:t>
      </w:r>
      <w:r>
        <w:rPr>
          <w:rFonts w:ascii="Arial" w:eastAsia="Arial" w:hAnsi="Arial" w:cs="Arial"/>
          <w:b/>
          <w:w w:val="102"/>
          <w:sz w:val="24"/>
          <w:szCs w:val="24"/>
          <w:u w:val="single" w:color="000000"/>
        </w:rPr>
        <w:t>C</w:t>
      </w:r>
      <w:r w:rsidR="006C4BAF">
        <w:rPr>
          <w:rFonts w:ascii="Arial" w:eastAsia="Arial" w:hAnsi="Arial" w:cs="Arial"/>
          <w:b/>
          <w:w w:val="102"/>
          <w:sz w:val="24"/>
          <w:szCs w:val="24"/>
          <w:u w:val="single" w:color="000000"/>
        </w:rPr>
        <w:t>ommittees</w:t>
      </w:r>
    </w:p>
    <w:p w:rsidR="00596923" w:rsidRDefault="00596923">
      <w:pPr>
        <w:spacing w:before="7" w:line="260" w:lineRule="exact"/>
        <w:rPr>
          <w:sz w:val="26"/>
          <w:szCs w:val="26"/>
        </w:rPr>
      </w:pPr>
    </w:p>
    <w:p w:rsidR="00596923" w:rsidRDefault="00233BEE">
      <w:pPr>
        <w:ind w:left="119"/>
        <w:rPr>
          <w:rFonts w:ascii="Arial" w:eastAsia="Arial" w:hAnsi="Arial" w:cs="Arial"/>
          <w:sz w:val="21"/>
          <w:szCs w:val="21"/>
        </w:rPr>
      </w:pPr>
      <w:r>
        <w:rPr>
          <w:rFonts w:ascii="Arial" w:eastAsia="Arial" w:hAnsi="Arial" w:cs="Arial"/>
          <w:sz w:val="21"/>
          <w:szCs w:val="21"/>
        </w:rPr>
        <w:t>Select up to 2 Board Chair positions</w:t>
      </w:r>
      <w:r w:rsidR="00B46E5C">
        <w:rPr>
          <w:rFonts w:ascii="Arial" w:eastAsia="Arial" w:hAnsi="Arial" w:cs="Arial"/>
          <w:sz w:val="21"/>
          <w:szCs w:val="21"/>
        </w:rPr>
        <w:t>, or committees which you are interested in participating in.</w:t>
      </w:r>
    </w:p>
    <w:p w:rsidR="00233BEE" w:rsidRDefault="00233BEE">
      <w:pPr>
        <w:ind w:left="119"/>
        <w:rPr>
          <w:rFonts w:ascii="Arial" w:eastAsia="Arial" w:hAnsi="Arial" w:cs="Arial"/>
          <w:sz w:val="21"/>
          <w:szCs w:val="21"/>
        </w:rPr>
      </w:pPr>
    </w:p>
    <w:p w:rsidR="00596923" w:rsidRDefault="00233BEE">
      <w:pPr>
        <w:spacing w:before="15" w:line="260" w:lineRule="exact"/>
        <w:rPr>
          <w:sz w:val="26"/>
          <w:szCs w:val="26"/>
        </w:rPr>
      </w:pPr>
      <w:r>
        <w:rPr>
          <w:rFonts w:ascii="Arial" w:eastAsia="Arial" w:hAnsi="Arial" w:cs="Arial"/>
          <w:noProof/>
          <w:sz w:val="21"/>
          <w:szCs w:val="21"/>
        </w:rPr>
        <mc:AlternateContent>
          <mc:Choice Requires="wps">
            <w:drawing>
              <wp:anchor distT="0" distB="0" distL="114300" distR="114300" simplePos="0" relativeHeight="251695616" behindDoc="0" locked="0" layoutInCell="1" allowOverlap="1" wp14:anchorId="22F94841" wp14:editId="5055B902">
                <wp:simplePos x="0" y="0"/>
                <wp:positionH relativeFrom="column">
                  <wp:posOffset>3870325</wp:posOffset>
                </wp:positionH>
                <wp:positionV relativeFrom="paragraph">
                  <wp:posOffset>107315</wp:posOffset>
                </wp:positionV>
                <wp:extent cx="2181225" cy="2381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181225" cy="238125"/>
                        </a:xfrm>
                        <a:prstGeom prst="rect">
                          <a:avLst/>
                        </a:prstGeom>
                        <a:solidFill>
                          <a:sysClr val="window" lastClr="FFFFFF"/>
                        </a:solidFill>
                        <a:ln w="6350">
                          <a:solidFill>
                            <a:prstClr val="black"/>
                          </a:solidFill>
                        </a:ln>
                        <a:effectLst/>
                      </wps:spPr>
                      <wps:txbx>
                        <w:txbxContent>
                          <w:p w:rsidR="00233BEE" w:rsidRPr="00BD0A60" w:rsidRDefault="00233BEE" w:rsidP="00233BEE">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2" type="#_x0000_t202" style="position:absolute;margin-left:304.75pt;margin-top:8.45pt;width:171.75pt;height:1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" fillcolor="window" strokeweight=".5pt">
                <v:textbox>
                  <w:txbxContent>
                    <w:p w:rsidR="00233BEE" w:rsidRPr="00BD0A60" w:rsidRDefault="00233BEE" w:rsidP="00233BEE">
                      <w:pPr>
                        <w:rPr>
                          <w:color w:val="1F497D" w:themeColor="text2"/>
                        </w:rPr>
                      </w:pPr>
                    </w:p>
                  </w:txbxContent>
                </v:textbox>
              </v:shape>
            </w:pict>
          </mc:Fallback>
        </mc:AlternateContent>
      </w:r>
      <w:r>
        <w:rPr>
          <w:rFonts w:ascii="Arial" w:eastAsia="Arial" w:hAnsi="Arial" w:cs="Arial"/>
          <w:noProof/>
          <w:sz w:val="21"/>
          <w:szCs w:val="21"/>
        </w:rPr>
        <mc:AlternateContent>
          <mc:Choice Requires="wps">
            <w:drawing>
              <wp:anchor distT="0" distB="0" distL="114300" distR="114300" simplePos="0" relativeHeight="251693568" behindDoc="0" locked="0" layoutInCell="1" allowOverlap="1" wp14:anchorId="54C91DB7" wp14:editId="4285D2EB">
                <wp:simplePos x="0" y="0"/>
                <wp:positionH relativeFrom="column">
                  <wp:posOffset>765175</wp:posOffset>
                </wp:positionH>
                <wp:positionV relativeFrom="paragraph">
                  <wp:posOffset>116840</wp:posOffset>
                </wp:positionV>
                <wp:extent cx="2181225" cy="2381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2181225" cy="238125"/>
                        </a:xfrm>
                        <a:prstGeom prst="rect">
                          <a:avLst/>
                        </a:prstGeom>
                        <a:solidFill>
                          <a:sysClr val="window" lastClr="FFFFFF"/>
                        </a:solidFill>
                        <a:ln w="6350">
                          <a:solidFill>
                            <a:prstClr val="black"/>
                          </a:solidFill>
                        </a:ln>
                        <a:effectLst/>
                      </wps:spPr>
                      <wps:txbx>
                        <w:txbxContent>
                          <w:p w:rsidR="00233BEE" w:rsidRPr="00BD0A60" w:rsidRDefault="00233BEE" w:rsidP="00233BEE">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margin-left:60.25pt;margin-top:9.2pt;width:171.75pt;height:18.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" fillcolor="window" strokeweight=".5pt">
                <v:textbox>
                  <w:txbxContent>
                    <w:p w:rsidR="00233BEE" w:rsidRPr="00BD0A60" w:rsidRDefault="00233BEE" w:rsidP="00233BEE">
                      <w:pPr>
                        <w:rPr>
                          <w:color w:val="1F497D" w:themeColor="text2"/>
                        </w:rPr>
                      </w:pPr>
                    </w:p>
                  </w:txbxContent>
                </v:textbox>
              </v:shape>
            </w:pict>
          </mc:Fallback>
        </mc:AlternateContent>
      </w:r>
    </w:p>
    <w:p w:rsidR="00596923" w:rsidRDefault="00B46E5C">
      <w:pPr>
        <w:ind w:left="119"/>
        <w:rPr>
          <w:rFonts w:ascii="Arial" w:eastAsia="Arial" w:hAnsi="Arial" w:cs="Arial"/>
          <w:sz w:val="17"/>
          <w:szCs w:val="17"/>
        </w:rPr>
      </w:pPr>
      <w:r>
        <w:rPr>
          <w:rFonts w:ascii="Arial" w:eastAsia="Arial" w:hAnsi="Arial" w:cs="Arial"/>
          <w:b/>
          <w:sz w:val="17"/>
          <w:szCs w:val="17"/>
        </w:rPr>
        <w:t>Choice</w:t>
      </w:r>
      <w:r>
        <w:rPr>
          <w:rFonts w:ascii="Arial" w:eastAsia="Arial" w:hAnsi="Arial" w:cs="Arial"/>
          <w:b/>
          <w:spacing w:val="13"/>
          <w:sz w:val="17"/>
          <w:szCs w:val="17"/>
        </w:rPr>
        <w:t xml:space="preserve"> </w:t>
      </w:r>
      <w:r>
        <w:rPr>
          <w:rFonts w:ascii="Arial" w:eastAsia="Arial" w:hAnsi="Arial" w:cs="Arial"/>
          <w:b/>
          <w:sz w:val="17"/>
          <w:szCs w:val="17"/>
        </w:rPr>
        <w:t xml:space="preserve">One:                                                                                </w:t>
      </w:r>
      <w:r>
        <w:rPr>
          <w:rFonts w:ascii="Arial" w:eastAsia="Arial" w:hAnsi="Arial" w:cs="Arial"/>
          <w:b/>
          <w:spacing w:val="7"/>
          <w:sz w:val="17"/>
          <w:szCs w:val="17"/>
        </w:rPr>
        <w:t xml:space="preserve"> </w:t>
      </w:r>
      <w:r>
        <w:rPr>
          <w:rFonts w:ascii="Arial" w:eastAsia="Arial" w:hAnsi="Arial" w:cs="Arial"/>
          <w:b/>
          <w:sz w:val="17"/>
          <w:szCs w:val="17"/>
        </w:rPr>
        <w:t>Choice</w:t>
      </w:r>
      <w:r>
        <w:rPr>
          <w:rFonts w:ascii="Arial" w:eastAsia="Arial" w:hAnsi="Arial" w:cs="Arial"/>
          <w:b/>
          <w:spacing w:val="13"/>
          <w:sz w:val="17"/>
          <w:szCs w:val="17"/>
        </w:rPr>
        <w:t xml:space="preserve"> </w:t>
      </w:r>
      <w:r>
        <w:rPr>
          <w:rFonts w:ascii="Arial" w:eastAsia="Arial" w:hAnsi="Arial" w:cs="Arial"/>
          <w:b/>
          <w:spacing w:val="-13"/>
          <w:w w:val="103"/>
          <w:sz w:val="17"/>
          <w:szCs w:val="17"/>
        </w:rPr>
        <w:t>T</w:t>
      </w:r>
      <w:r>
        <w:rPr>
          <w:rFonts w:ascii="Arial" w:eastAsia="Arial" w:hAnsi="Arial" w:cs="Arial"/>
          <w:b/>
          <w:w w:val="102"/>
          <w:sz w:val="17"/>
          <w:szCs w:val="17"/>
        </w:rPr>
        <w:t>wo:</w:t>
      </w:r>
      <w:r w:rsidR="00233BEE" w:rsidRPr="00233BEE">
        <w:rPr>
          <w:rFonts w:ascii="Arial" w:eastAsia="Arial" w:hAnsi="Arial" w:cs="Arial"/>
          <w:noProof/>
          <w:sz w:val="21"/>
          <w:szCs w:val="21"/>
        </w:rPr>
        <w:t xml:space="preserve"> </w:t>
      </w:r>
    </w:p>
    <w:p w:rsidR="00596923" w:rsidRDefault="00596923">
      <w:pPr>
        <w:spacing w:line="200" w:lineRule="exact"/>
      </w:pPr>
    </w:p>
    <w:p w:rsidR="00596923" w:rsidRDefault="00596923">
      <w:pPr>
        <w:spacing w:line="200" w:lineRule="exact"/>
      </w:pPr>
    </w:p>
    <w:p w:rsidR="00596923" w:rsidRDefault="00596923">
      <w:pPr>
        <w:spacing w:before="4" w:line="240" w:lineRule="exact"/>
        <w:rPr>
          <w:sz w:val="24"/>
          <w:szCs w:val="24"/>
        </w:rPr>
      </w:pPr>
    </w:p>
    <w:p w:rsidR="00596923" w:rsidRDefault="00596923">
      <w:pPr>
        <w:spacing w:before="4" w:line="200" w:lineRule="exact"/>
      </w:pPr>
    </w:p>
    <w:p w:rsidR="00596923" w:rsidRDefault="00B738A2">
      <w:pPr>
        <w:spacing w:before="37"/>
        <w:ind w:left="3134"/>
        <w:rPr>
          <w:rFonts w:ascii="Arial" w:eastAsia="Arial" w:hAnsi="Arial" w:cs="Arial"/>
          <w:sz w:val="19"/>
          <w:szCs w:val="19"/>
        </w:rPr>
      </w:pPr>
      <w:r>
        <w:rPr>
          <w:rFonts w:ascii="Arial" w:eastAsia="Arial" w:hAnsi="Arial" w:cs="Arial"/>
          <w:b/>
          <w:sz w:val="19"/>
          <w:szCs w:val="19"/>
          <w:u w:val="single" w:color="000000"/>
        </w:rPr>
        <w:t>Please provide a brief statement for the following questions:</w:t>
      </w:r>
    </w:p>
    <w:p w:rsidR="00596923" w:rsidRDefault="00596923">
      <w:pPr>
        <w:spacing w:before="6" w:line="260" w:lineRule="exact"/>
        <w:rPr>
          <w:sz w:val="26"/>
          <w:szCs w:val="26"/>
        </w:rPr>
      </w:pPr>
    </w:p>
    <w:p w:rsidR="00596923" w:rsidRDefault="00B46E5C" w:rsidP="007325E6">
      <w:pPr>
        <w:spacing w:line="250" w:lineRule="auto"/>
        <w:ind w:left="119" w:right="40"/>
        <w:rPr>
          <w:rFonts w:ascii="Arial" w:eastAsia="Arial" w:hAnsi="Arial" w:cs="Arial"/>
          <w:sz w:val="21"/>
          <w:szCs w:val="21"/>
        </w:rPr>
      </w:pPr>
      <w:r>
        <w:rPr>
          <w:rFonts w:ascii="Arial" w:eastAsia="Arial" w:hAnsi="Arial" w:cs="Arial"/>
          <w:sz w:val="21"/>
          <w:szCs w:val="21"/>
        </w:rPr>
        <w:t>Why are you interested in servi</w:t>
      </w:r>
      <w:r w:rsidR="007325E6">
        <w:rPr>
          <w:rFonts w:ascii="Arial" w:eastAsia="Arial" w:hAnsi="Arial" w:cs="Arial"/>
          <w:sz w:val="21"/>
          <w:szCs w:val="21"/>
        </w:rPr>
        <w:t xml:space="preserve">ng on these boards/ committees? </w:t>
      </w:r>
      <w:r>
        <w:rPr>
          <w:rFonts w:ascii="Arial" w:eastAsia="Arial" w:hAnsi="Arial" w:cs="Arial"/>
          <w:sz w:val="21"/>
          <w:szCs w:val="21"/>
        </w:rPr>
        <w:t>(Max 400 characters)</w:t>
      </w:r>
    </w:p>
    <w:p w:rsidR="007325E6" w:rsidRDefault="007325E6" w:rsidP="007325E6">
      <w:pPr>
        <w:spacing w:line="250" w:lineRule="auto"/>
        <w:ind w:left="119" w:right="40"/>
        <w:rPr>
          <w:rFonts w:ascii="Arial" w:eastAsia="Arial" w:hAnsi="Arial" w:cs="Arial"/>
          <w:sz w:val="21"/>
          <w:szCs w:val="21"/>
        </w:rPr>
      </w:pPr>
    </w:p>
    <w:p w:rsidR="00596923" w:rsidRDefault="00B738A2">
      <w:pPr>
        <w:spacing w:line="200" w:lineRule="exact"/>
      </w:pPr>
      <w:r>
        <w:rPr>
          <w:rFonts w:ascii="Arial" w:eastAsia="Arial" w:hAnsi="Arial" w:cs="Arial"/>
          <w:noProof/>
          <w:sz w:val="21"/>
          <w:szCs w:val="21"/>
        </w:rPr>
        <mc:AlternateContent>
          <mc:Choice Requires="wps">
            <w:drawing>
              <wp:anchor distT="0" distB="0" distL="114300" distR="114300" simplePos="0" relativeHeight="251697664" behindDoc="0" locked="0" layoutInCell="1" allowOverlap="1" wp14:anchorId="5E642FD3" wp14:editId="448BAA10">
                <wp:simplePos x="0" y="0"/>
                <wp:positionH relativeFrom="column">
                  <wp:posOffset>107950</wp:posOffset>
                </wp:positionH>
                <wp:positionV relativeFrom="paragraph">
                  <wp:posOffset>18415</wp:posOffset>
                </wp:positionV>
                <wp:extent cx="6124575" cy="8286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6124575" cy="828675"/>
                        </a:xfrm>
                        <a:prstGeom prst="rect">
                          <a:avLst/>
                        </a:prstGeom>
                        <a:solidFill>
                          <a:sysClr val="window" lastClr="FFFFFF"/>
                        </a:solidFill>
                        <a:ln w="6350">
                          <a:solidFill>
                            <a:prstClr val="black"/>
                          </a:solidFill>
                        </a:ln>
                        <a:effectLst/>
                      </wps:spPr>
                      <wps:txbx>
                        <w:txbxContent>
                          <w:p w:rsidR="00B738A2" w:rsidRPr="00BD0A60" w:rsidRDefault="00B738A2" w:rsidP="00B738A2">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8.5pt;margin-top:1.45pt;width:482.25pt;height:65.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" fillcolor="window" strokeweight=".5pt">
                <v:textbox>
                  <w:txbxContent>
                    <w:p w:rsidR="00B738A2" w:rsidRPr="00BD0A60" w:rsidRDefault="00B738A2" w:rsidP="00B738A2">
                      <w:pPr>
                        <w:rPr>
                          <w:color w:val="1F497D" w:themeColor="text2"/>
                        </w:rPr>
                      </w:pPr>
                    </w:p>
                  </w:txbxContent>
                </v:textbox>
              </v:shape>
            </w:pict>
          </mc:Fallback>
        </mc:AlternateContent>
      </w:r>
      <w:r>
        <w:tab/>
      </w: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before="17" w:line="280" w:lineRule="exact"/>
        <w:rPr>
          <w:sz w:val="28"/>
          <w:szCs w:val="28"/>
        </w:rPr>
      </w:pPr>
    </w:p>
    <w:p w:rsidR="00B738A2" w:rsidRDefault="00B738A2">
      <w:pPr>
        <w:spacing w:line="250" w:lineRule="auto"/>
        <w:ind w:left="119" w:right="653"/>
        <w:rPr>
          <w:rFonts w:ascii="Arial" w:eastAsia="Arial" w:hAnsi="Arial" w:cs="Arial"/>
          <w:sz w:val="21"/>
          <w:szCs w:val="21"/>
        </w:rPr>
      </w:pPr>
      <w:r>
        <w:rPr>
          <w:rFonts w:ascii="Arial" w:eastAsia="Arial" w:hAnsi="Arial" w:cs="Arial"/>
          <w:sz w:val="21"/>
          <w:szCs w:val="21"/>
        </w:rPr>
        <w:t>How have you been involved in mentoring, volunteering and/or the community?</w:t>
      </w:r>
    </w:p>
    <w:p w:rsidR="007325E6" w:rsidRDefault="007325E6">
      <w:pPr>
        <w:spacing w:line="250" w:lineRule="auto"/>
        <w:ind w:left="119" w:right="653"/>
        <w:rPr>
          <w:rFonts w:ascii="Arial" w:eastAsia="Arial" w:hAnsi="Arial" w:cs="Arial"/>
          <w:sz w:val="21"/>
          <w:szCs w:val="21"/>
        </w:rPr>
      </w:pPr>
    </w:p>
    <w:p w:rsidR="00B738A2" w:rsidRDefault="007325E6">
      <w:pPr>
        <w:spacing w:line="250" w:lineRule="auto"/>
        <w:ind w:left="119" w:right="653"/>
        <w:rPr>
          <w:rFonts w:ascii="Arial" w:eastAsia="Arial" w:hAnsi="Arial" w:cs="Arial"/>
          <w:sz w:val="21"/>
          <w:szCs w:val="21"/>
        </w:rPr>
      </w:pPr>
      <w:r>
        <w:rPr>
          <w:rFonts w:ascii="Arial" w:eastAsia="Arial" w:hAnsi="Arial" w:cs="Arial"/>
          <w:noProof/>
          <w:sz w:val="21"/>
          <w:szCs w:val="21"/>
        </w:rPr>
        <mc:AlternateContent>
          <mc:Choice Requires="wps">
            <w:drawing>
              <wp:anchor distT="0" distB="0" distL="114300" distR="114300" simplePos="0" relativeHeight="251699712" behindDoc="0" locked="0" layoutInCell="1" allowOverlap="1" wp14:anchorId="28FF1DAE" wp14:editId="5E225501">
                <wp:simplePos x="0" y="0"/>
                <wp:positionH relativeFrom="column">
                  <wp:posOffset>69850</wp:posOffset>
                </wp:positionH>
                <wp:positionV relativeFrom="paragraph">
                  <wp:posOffset>41275</wp:posOffset>
                </wp:positionV>
                <wp:extent cx="6162675" cy="8286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6162675" cy="828675"/>
                        </a:xfrm>
                        <a:prstGeom prst="rect">
                          <a:avLst/>
                        </a:prstGeom>
                        <a:solidFill>
                          <a:sysClr val="window" lastClr="FFFFFF"/>
                        </a:solidFill>
                        <a:ln w="6350">
                          <a:solidFill>
                            <a:prstClr val="black"/>
                          </a:solidFill>
                        </a:ln>
                        <a:effectLst/>
                      </wps:spPr>
                      <wps:txbx>
                        <w:txbxContent>
                          <w:p w:rsidR="007325E6" w:rsidRPr="00BD0A60" w:rsidRDefault="007325E6" w:rsidP="007325E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5" type="#_x0000_t202" style="position:absolute;left:0;text-align:left;margin-left:5.5pt;margin-top:3.25pt;width:485.25pt;height:65.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" fillcolor="window" strokeweight=".5pt">
                <v:textbox>
                  <w:txbxContent>
                    <w:p w:rsidR="007325E6" w:rsidRPr="00BD0A60" w:rsidRDefault="007325E6" w:rsidP="007325E6">
                      <w:pPr>
                        <w:rPr>
                          <w:color w:val="1F497D" w:themeColor="text2"/>
                        </w:rPr>
                      </w:pPr>
                    </w:p>
                  </w:txbxContent>
                </v:textbox>
              </v:shape>
            </w:pict>
          </mc:Fallback>
        </mc:AlternateContent>
      </w:r>
    </w:p>
    <w:p w:rsidR="00B738A2" w:rsidRDefault="00B738A2">
      <w:pPr>
        <w:spacing w:line="250" w:lineRule="auto"/>
        <w:ind w:left="119" w:right="653"/>
        <w:rPr>
          <w:rFonts w:ascii="Arial" w:eastAsia="Arial" w:hAnsi="Arial" w:cs="Arial"/>
          <w:sz w:val="21"/>
          <w:szCs w:val="21"/>
        </w:rPr>
      </w:pPr>
    </w:p>
    <w:p w:rsidR="00B738A2" w:rsidRDefault="00B738A2">
      <w:pPr>
        <w:spacing w:line="250" w:lineRule="auto"/>
        <w:ind w:left="119" w:right="653"/>
        <w:rPr>
          <w:rFonts w:ascii="Arial" w:eastAsia="Arial" w:hAnsi="Arial" w:cs="Arial"/>
          <w:sz w:val="21"/>
          <w:szCs w:val="21"/>
        </w:rPr>
      </w:pPr>
    </w:p>
    <w:p w:rsidR="00B738A2" w:rsidRDefault="00B738A2">
      <w:pPr>
        <w:spacing w:line="250" w:lineRule="auto"/>
        <w:ind w:left="119" w:right="653"/>
        <w:rPr>
          <w:rFonts w:ascii="Arial" w:eastAsia="Arial" w:hAnsi="Arial" w:cs="Arial"/>
          <w:sz w:val="21"/>
          <w:szCs w:val="21"/>
        </w:rPr>
      </w:pPr>
    </w:p>
    <w:p w:rsidR="00B738A2" w:rsidRDefault="00B738A2">
      <w:pPr>
        <w:spacing w:line="250" w:lineRule="auto"/>
        <w:ind w:left="119" w:right="653"/>
        <w:rPr>
          <w:rFonts w:ascii="Arial" w:eastAsia="Arial" w:hAnsi="Arial" w:cs="Arial"/>
          <w:sz w:val="21"/>
          <w:szCs w:val="21"/>
        </w:rPr>
      </w:pPr>
    </w:p>
    <w:p w:rsidR="00B738A2" w:rsidRDefault="00B738A2">
      <w:pPr>
        <w:spacing w:line="250" w:lineRule="auto"/>
        <w:ind w:left="119" w:right="653"/>
        <w:rPr>
          <w:rFonts w:ascii="Arial" w:eastAsia="Arial" w:hAnsi="Arial" w:cs="Arial"/>
          <w:sz w:val="21"/>
          <w:szCs w:val="21"/>
        </w:rPr>
      </w:pPr>
    </w:p>
    <w:p w:rsidR="00B738A2" w:rsidRDefault="00B738A2">
      <w:pPr>
        <w:spacing w:line="250" w:lineRule="auto"/>
        <w:ind w:left="119" w:right="653"/>
        <w:rPr>
          <w:rFonts w:ascii="Arial" w:eastAsia="Arial" w:hAnsi="Arial" w:cs="Arial"/>
          <w:sz w:val="21"/>
          <w:szCs w:val="21"/>
        </w:rPr>
      </w:pPr>
    </w:p>
    <w:p w:rsidR="00596923" w:rsidRDefault="00B46E5C">
      <w:pPr>
        <w:spacing w:line="250" w:lineRule="auto"/>
        <w:ind w:left="119" w:right="653"/>
        <w:rPr>
          <w:rFonts w:ascii="Arial" w:eastAsia="Arial" w:hAnsi="Arial" w:cs="Arial"/>
          <w:sz w:val="21"/>
          <w:szCs w:val="21"/>
        </w:rPr>
      </w:pPr>
      <w:r>
        <w:rPr>
          <w:rFonts w:ascii="Arial" w:eastAsia="Arial" w:hAnsi="Arial" w:cs="Arial"/>
          <w:sz w:val="21"/>
          <w:szCs w:val="21"/>
        </w:rPr>
        <w:t xml:space="preserve">Please describe any background or abilities that qualify you to serve on these boards/ committees. </w:t>
      </w:r>
    </w:p>
    <w:p w:rsidR="007325E6" w:rsidRDefault="007325E6">
      <w:pPr>
        <w:spacing w:line="250" w:lineRule="auto"/>
        <w:ind w:left="119" w:right="653"/>
        <w:rPr>
          <w:rFonts w:ascii="Arial" w:eastAsia="Arial" w:hAnsi="Arial" w:cs="Arial"/>
          <w:sz w:val="21"/>
          <w:szCs w:val="21"/>
        </w:rPr>
      </w:pPr>
    </w:p>
    <w:p w:rsidR="00596923" w:rsidRDefault="007325E6">
      <w:pPr>
        <w:spacing w:line="200" w:lineRule="exact"/>
      </w:pPr>
      <w:r>
        <w:rPr>
          <w:rFonts w:ascii="Arial" w:eastAsia="Arial" w:hAnsi="Arial" w:cs="Arial"/>
          <w:noProof/>
          <w:sz w:val="21"/>
          <w:szCs w:val="21"/>
        </w:rPr>
        <mc:AlternateContent>
          <mc:Choice Requires="wps">
            <w:drawing>
              <wp:anchor distT="0" distB="0" distL="114300" distR="114300" simplePos="0" relativeHeight="251701760" behindDoc="0" locked="0" layoutInCell="1" allowOverlap="1" wp14:anchorId="1EDC72BA" wp14:editId="0A2A00A5">
                <wp:simplePos x="0" y="0"/>
                <wp:positionH relativeFrom="column">
                  <wp:posOffset>107950</wp:posOffset>
                </wp:positionH>
                <wp:positionV relativeFrom="paragraph">
                  <wp:posOffset>61595</wp:posOffset>
                </wp:positionV>
                <wp:extent cx="6124575" cy="8286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6124575" cy="828675"/>
                        </a:xfrm>
                        <a:prstGeom prst="rect">
                          <a:avLst/>
                        </a:prstGeom>
                        <a:solidFill>
                          <a:sysClr val="window" lastClr="FFFFFF"/>
                        </a:solidFill>
                        <a:ln w="6350">
                          <a:solidFill>
                            <a:prstClr val="black"/>
                          </a:solidFill>
                        </a:ln>
                        <a:effectLst/>
                      </wps:spPr>
                      <wps:txbx>
                        <w:txbxContent>
                          <w:p w:rsidR="007325E6" w:rsidRPr="00BD0A60" w:rsidRDefault="007325E6" w:rsidP="007325E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margin-left:8.5pt;margin-top:4.85pt;width:482.25pt;height:65.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" fillcolor="window" strokeweight=".5pt">
                <v:textbox>
                  <w:txbxContent>
                    <w:p w:rsidR="007325E6" w:rsidRPr="00BD0A60" w:rsidRDefault="007325E6" w:rsidP="007325E6">
                      <w:pPr>
                        <w:rPr>
                          <w:color w:val="1F497D" w:themeColor="text2"/>
                        </w:rPr>
                      </w:pPr>
                    </w:p>
                  </w:txbxContent>
                </v:textbox>
              </v:shape>
            </w:pict>
          </mc:Fallback>
        </mc:AlternateContent>
      </w: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before="10" w:line="200" w:lineRule="exact"/>
      </w:pPr>
    </w:p>
    <w:p w:rsidR="007325E6" w:rsidRDefault="007325E6">
      <w:pPr>
        <w:ind w:left="119"/>
        <w:rPr>
          <w:rFonts w:ascii="Arial" w:eastAsia="Arial" w:hAnsi="Arial" w:cs="Arial"/>
          <w:sz w:val="21"/>
          <w:szCs w:val="21"/>
        </w:rPr>
      </w:pPr>
    </w:p>
    <w:p w:rsidR="00596923" w:rsidRDefault="00B46E5C">
      <w:pPr>
        <w:ind w:left="119"/>
        <w:rPr>
          <w:rFonts w:ascii="Arial" w:eastAsia="Arial" w:hAnsi="Arial" w:cs="Arial"/>
          <w:sz w:val="21"/>
          <w:szCs w:val="21"/>
        </w:rPr>
      </w:pPr>
      <w:r>
        <w:rPr>
          <w:rFonts w:ascii="Arial" w:eastAsia="Arial" w:hAnsi="Arial" w:cs="Arial"/>
          <w:sz w:val="21"/>
          <w:szCs w:val="21"/>
        </w:rPr>
        <w:t xml:space="preserve">List any boards you are </w:t>
      </w:r>
      <w:r w:rsidRPr="00B738A2">
        <w:rPr>
          <w:rFonts w:ascii="Arial" w:eastAsia="Arial" w:hAnsi="Arial" w:cs="Arial"/>
          <w:sz w:val="21"/>
          <w:szCs w:val="21"/>
          <w:u w:val="single"/>
        </w:rPr>
        <w:t>currently</w:t>
      </w:r>
      <w:r>
        <w:rPr>
          <w:rFonts w:ascii="Arial" w:eastAsia="Arial" w:hAnsi="Arial" w:cs="Arial"/>
          <w:sz w:val="21"/>
          <w:szCs w:val="21"/>
        </w:rPr>
        <w:t xml:space="preserve"> serving on:</w:t>
      </w:r>
    </w:p>
    <w:p w:rsidR="007325E6" w:rsidRDefault="007325E6">
      <w:pPr>
        <w:ind w:left="119"/>
        <w:rPr>
          <w:rFonts w:ascii="Arial" w:eastAsia="Arial" w:hAnsi="Arial" w:cs="Arial"/>
          <w:sz w:val="21"/>
          <w:szCs w:val="21"/>
        </w:rPr>
      </w:pPr>
    </w:p>
    <w:p w:rsidR="00596923" w:rsidRDefault="007325E6">
      <w:pPr>
        <w:spacing w:line="200" w:lineRule="exact"/>
      </w:pPr>
      <w:r>
        <w:rPr>
          <w:rFonts w:ascii="Arial" w:eastAsia="Arial" w:hAnsi="Arial" w:cs="Arial"/>
          <w:noProof/>
          <w:sz w:val="21"/>
          <w:szCs w:val="21"/>
        </w:rPr>
        <mc:AlternateContent>
          <mc:Choice Requires="wps">
            <w:drawing>
              <wp:anchor distT="0" distB="0" distL="114300" distR="114300" simplePos="0" relativeHeight="251703808" behindDoc="0" locked="0" layoutInCell="1" allowOverlap="1" wp14:anchorId="1EDC72BA" wp14:editId="0A2A00A5">
                <wp:simplePos x="0" y="0"/>
                <wp:positionH relativeFrom="column">
                  <wp:posOffset>107950</wp:posOffset>
                </wp:positionH>
                <wp:positionV relativeFrom="paragraph">
                  <wp:posOffset>61595</wp:posOffset>
                </wp:positionV>
                <wp:extent cx="612457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6124575" cy="828675"/>
                        </a:xfrm>
                        <a:prstGeom prst="rect">
                          <a:avLst/>
                        </a:prstGeom>
                        <a:solidFill>
                          <a:sysClr val="window" lastClr="FFFFFF"/>
                        </a:solidFill>
                        <a:ln w="6350">
                          <a:solidFill>
                            <a:prstClr val="black"/>
                          </a:solidFill>
                        </a:ln>
                        <a:effectLst/>
                      </wps:spPr>
                      <wps:txbx>
                        <w:txbxContent>
                          <w:p w:rsidR="007325E6" w:rsidRPr="00BD0A60" w:rsidRDefault="007325E6" w:rsidP="007325E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8.5pt;margin-top:4.85pt;width:482.25pt;height:65.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" fillcolor="window" strokeweight=".5pt">
                <v:textbox>
                  <w:txbxContent>
                    <w:p w:rsidR="007325E6" w:rsidRPr="00BD0A60" w:rsidRDefault="007325E6" w:rsidP="007325E6">
                      <w:pPr>
                        <w:rPr>
                          <w:color w:val="1F497D" w:themeColor="text2"/>
                        </w:rPr>
                      </w:pPr>
                    </w:p>
                  </w:txbxContent>
                </v:textbox>
              </v:shape>
            </w:pict>
          </mc:Fallback>
        </mc:AlternateContent>
      </w: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before="14" w:line="240" w:lineRule="exact"/>
        <w:rPr>
          <w:sz w:val="24"/>
          <w:szCs w:val="24"/>
        </w:rPr>
      </w:pPr>
    </w:p>
    <w:p w:rsidR="007325E6" w:rsidRDefault="007325E6">
      <w:pPr>
        <w:spacing w:line="220" w:lineRule="exact"/>
        <w:ind w:left="119"/>
        <w:rPr>
          <w:rFonts w:ascii="Arial" w:eastAsia="Arial" w:hAnsi="Arial" w:cs="Arial"/>
          <w:position w:val="-1"/>
          <w:sz w:val="21"/>
          <w:szCs w:val="21"/>
        </w:rPr>
      </w:pPr>
    </w:p>
    <w:p w:rsidR="00596923" w:rsidRDefault="00B46E5C">
      <w:pPr>
        <w:spacing w:line="220" w:lineRule="exact"/>
        <w:ind w:left="119"/>
        <w:rPr>
          <w:rFonts w:ascii="Arial" w:eastAsia="Arial" w:hAnsi="Arial" w:cs="Arial"/>
          <w:position w:val="-1"/>
          <w:sz w:val="21"/>
          <w:szCs w:val="21"/>
        </w:rPr>
      </w:pPr>
      <w:r>
        <w:rPr>
          <w:rFonts w:ascii="Arial" w:eastAsia="Arial" w:hAnsi="Arial" w:cs="Arial"/>
          <w:position w:val="-1"/>
          <w:sz w:val="21"/>
          <w:szCs w:val="21"/>
        </w:rPr>
        <w:t xml:space="preserve">List any boards you have served on in the </w:t>
      </w:r>
      <w:r w:rsidRPr="00B738A2">
        <w:rPr>
          <w:rFonts w:ascii="Arial" w:eastAsia="Arial" w:hAnsi="Arial" w:cs="Arial"/>
          <w:position w:val="-1"/>
          <w:sz w:val="21"/>
          <w:szCs w:val="21"/>
          <w:u w:val="single"/>
        </w:rPr>
        <w:t>past</w:t>
      </w:r>
      <w:r>
        <w:rPr>
          <w:rFonts w:ascii="Arial" w:eastAsia="Arial" w:hAnsi="Arial" w:cs="Arial"/>
          <w:position w:val="-1"/>
          <w:sz w:val="21"/>
          <w:szCs w:val="21"/>
        </w:rPr>
        <w:t>:</w:t>
      </w:r>
    </w:p>
    <w:p w:rsidR="007325E6" w:rsidRDefault="007325E6">
      <w:pPr>
        <w:spacing w:line="220" w:lineRule="exact"/>
        <w:ind w:left="119"/>
        <w:rPr>
          <w:rFonts w:ascii="Arial" w:eastAsia="Arial" w:hAnsi="Arial" w:cs="Arial"/>
          <w:sz w:val="21"/>
          <w:szCs w:val="21"/>
        </w:rPr>
      </w:pPr>
    </w:p>
    <w:p w:rsidR="00596923" w:rsidRDefault="007325E6">
      <w:pPr>
        <w:spacing w:line="200" w:lineRule="exact"/>
      </w:pPr>
      <w:r>
        <w:rPr>
          <w:rFonts w:ascii="Arial" w:eastAsia="Arial" w:hAnsi="Arial" w:cs="Arial"/>
          <w:noProof/>
          <w:sz w:val="21"/>
          <w:szCs w:val="21"/>
        </w:rPr>
        <mc:AlternateContent>
          <mc:Choice Requires="wps">
            <w:drawing>
              <wp:anchor distT="0" distB="0" distL="114300" distR="114300" simplePos="0" relativeHeight="251705856" behindDoc="0" locked="0" layoutInCell="1" allowOverlap="1" wp14:anchorId="7FDF581E" wp14:editId="36447E12">
                <wp:simplePos x="0" y="0"/>
                <wp:positionH relativeFrom="column">
                  <wp:posOffset>69850</wp:posOffset>
                </wp:positionH>
                <wp:positionV relativeFrom="paragraph">
                  <wp:posOffset>48895</wp:posOffset>
                </wp:positionV>
                <wp:extent cx="6124575" cy="82867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6124575" cy="828675"/>
                        </a:xfrm>
                        <a:prstGeom prst="rect">
                          <a:avLst/>
                        </a:prstGeom>
                        <a:solidFill>
                          <a:sysClr val="window" lastClr="FFFFFF"/>
                        </a:solidFill>
                        <a:ln w="6350">
                          <a:solidFill>
                            <a:prstClr val="black"/>
                          </a:solidFill>
                        </a:ln>
                        <a:effectLst/>
                      </wps:spPr>
                      <wps:txbx>
                        <w:txbxContent>
                          <w:p w:rsidR="007325E6" w:rsidRPr="00BD0A60" w:rsidRDefault="007325E6" w:rsidP="007325E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5.5pt;margin-top:3.85pt;width:482.25pt;height:65.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" fillcolor="window" strokeweight=".5pt">
                <v:textbox>
                  <w:txbxContent>
                    <w:p w:rsidR="007325E6" w:rsidRPr="00BD0A60" w:rsidRDefault="007325E6" w:rsidP="007325E6">
                      <w:pPr>
                        <w:rPr>
                          <w:color w:val="1F497D" w:themeColor="text2"/>
                        </w:rPr>
                      </w:pPr>
                    </w:p>
                  </w:txbxContent>
                </v:textbox>
              </v:shape>
            </w:pict>
          </mc:Fallback>
        </mc:AlternateContent>
      </w: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before="6" w:line="280" w:lineRule="exact"/>
        <w:rPr>
          <w:sz w:val="28"/>
          <w:szCs w:val="28"/>
        </w:rPr>
      </w:pPr>
    </w:p>
    <w:p w:rsidR="007325E6" w:rsidRDefault="007325E6">
      <w:pPr>
        <w:spacing w:before="33"/>
        <w:ind w:left="119"/>
        <w:rPr>
          <w:rFonts w:ascii="Arial" w:eastAsia="Arial" w:hAnsi="Arial" w:cs="Arial"/>
          <w:b/>
          <w:sz w:val="24"/>
          <w:szCs w:val="24"/>
          <w:u w:val="single" w:color="000000"/>
        </w:rPr>
      </w:pPr>
    </w:p>
    <w:p w:rsidR="007325E6" w:rsidRDefault="007325E6">
      <w:pPr>
        <w:spacing w:before="33"/>
        <w:ind w:left="119"/>
        <w:rPr>
          <w:rFonts w:ascii="Arial" w:eastAsia="Arial" w:hAnsi="Arial" w:cs="Arial"/>
          <w:b/>
          <w:sz w:val="24"/>
          <w:szCs w:val="24"/>
          <w:u w:val="single" w:color="000000"/>
        </w:rPr>
      </w:pPr>
    </w:p>
    <w:p w:rsidR="007325E6" w:rsidRDefault="007325E6">
      <w:pPr>
        <w:spacing w:before="33"/>
        <w:ind w:left="119"/>
        <w:rPr>
          <w:rFonts w:ascii="Arial" w:eastAsia="Arial" w:hAnsi="Arial" w:cs="Arial"/>
          <w:b/>
          <w:sz w:val="24"/>
          <w:szCs w:val="24"/>
          <w:u w:val="single" w:color="000000"/>
        </w:rPr>
      </w:pPr>
    </w:p>
    <w:p w:rsidR="007325E6" w:rsidRDefault="007325E6">
      <w:pPr>
        <w:spacing w:before="33"/>
        <w:ind w:left="119"/>
        <w:rPr>
          <w:rFonts w:ascii="Arial" w:eastAsia="Arial" w:hAnsi="Arial" w:cs="Arial"/>
          <w:b/>
          <w:sz w:val="24"/>
          <w:szCs w:val="24"/>
          <w:u w:val="single" w:color="000000"/>
        </w:rPr>
      </w:pPr>
    </w:p>
    <w:p w:rsidR="007325E6" w:rsidRDefault="007325E6">
      <w:pPr>
        <w:spacing w:before="33"/>
        <w:ind w:left="119"/>
        <w:rPr>
          <w:rFonts w:ascii="Arial" w:eastAsia="Arial" w:hAnsi="Arial" w:cs="Arial"/>
          <w:b/>
          <w:sz w:val="24"/>
          <w:szCs w:val="24"/>
          <w:u w:val="single" w:color="000000"/>
        </w:rPr>
      </w:pPr>
    </w:p>
    <w:p w:rsidR="00596923" w:rsidRDefault="00B46E5C">
      <w:pPr>
        <w:spacing w:before="33"/>
        <w:ind w:left="119"/>
        <w:rPr>
          <w:rFonts w:ascii="Arial" w:eastAsia="Arial" w:hAnsi="Arial" w:cs="Arial"/>
          <w:sz w:val="24"/>
          <w:szCs w:val="24"/>
        </w:rPr>
      </w:pPr>
      <w:r>
        <w:rPr>
          <w:rFonts w:ascii="Arial" w:eastAsia="Arial" w:hAnsi="Arial" w:cs="Arial"/>
          <w:b/>
          <w:sz w:val="24"/>
          <w:szCs w:val="24"/>
          <w:u w:val="single" w:color="000000"/>
        </w:rPr>
        <w:lastRenderedPageBreak/>
        <w:t>Employment</w:t>
      </w:r>
      <w:r>
        <w:rPr>
          <w:rFonts w:ascii="Arial" w:eastAsia="Arial" w:hAnsi="Arial" w:cs="Arial"/>
          <w:b/>
          <w:spacing w:val="30"/>
          <w:sz w:val="24"/>
          <w:szCs w:val="24"/>
          <w:u w:val="single" w:color="000000"/>
        </w:rPr>
        <w:t xml:space="preserve"> </w:t>
      </w:r>
      <w:r>
        <w:rPr>
          <w:rFonts w:ascii="Arial" w:eastAsia="Arial" w:hAnsi="Arial" w:cs="Arial"/>
          <w:b/>
          <w:w w:val="102"/>
          <w:sz w:val="24"/>
          <w:szCs w:val="24"/>
          <w:u w:val="single" w:color="000000"/>
        </w:rPr>
        <w:t>History</w:t>
      </w:r>
    </w:p>
    <w:p w:rsidR="00596923" w:rsidRDefault="007325E6">
      <w:pPr>
        <w:spacing w:before="7" w:line="260" w:lineRule="exact"/>
        <w:rPr>
          <w:sz w:val="26"/>
          <w:szCs w:val="26"/>
        </w:rPr>
      </w:pPr>
      <w:r>
        <w:rPr>
          <w:rFonts w:ascii="Arial" w:eastAsia="Arial" w:hAnsi="Arial" w:cs="Arial"/>
          <w:noProof/>
          <w:sz w:val="21"/>
          <w:szCs w:val="21"/>
        </w:rPr>
        <mc:AlternateContent>
          <mc:Choice Requires="wps">
            <w:drawing>
              <wp:anchor distT="0" distB="0" distL="114300" distR="114300" simplePos="0" relativeHeight="251707904" behindDoc="0" locked="0" layoutInCell="1" allowOverlap="1" wp14:anchorId="771E454C" wp14:editId="5F5574BC">
                <wp:simplePos x="0" y="0"/>
                <wp:positionH relativeFrom="column">
                  <wp:posOffset>1241425</wp:posOffset>
                </wp:positionH>
                <wp:positionV relativeFrom="paragraph">
                  <wp:posOffset>113665</wp:posOffset>
                </wp:positionV>
                <wp:extent cx="4914900" cy="23812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4914900" cy="238125"/>
                        </a:xfrm>
                        <a:prstGeom prst="rect">
                          <a:avLst/>
                        </a:prstGeom>
                        <a:solidFill>
                          <a:sysClr val="window" lastClr="FFFFFF"/>
                        </a:solidFill>
                        <a:ln w="6350">
                          <a:solidFill>
                            <a:prstClr val="black"/>
                          </a:solidFill>
                        </a:ln>
                        <a:effectLst/>
                      </wps:spPr>
                      <wps:txbx>
                        <w:txbxContent>
                          <w:p w:rsidR="007325E6" w:rsidRPr="00BD0A60" w:rsidRDefault="007325E6" w:rsidP="007325E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9" type="#_x0000_t202" style="position:absolute;margin-left:97.75pt;margin-top:8.95pt;width:387pt;height:18.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" fillcolor="window" strokeweight=".5pt">
                <v:textbox>
                  <w:txbxContent>
                    <w:p w:rsidR="007325E6" w:rsidRPr="00BD0A60" w:rsidRDefault="007325E6" w:rsidP="007325E6">
                      <w:pPr>
                        <w:rPr>
                          <w:color w:val="1F497D" w:themeColor="text2"/>
                        </w:rPr>
                      </w:pPr>
                    </w:p>
                  </w:txbxContent>
                </v:textbox>
              </v:shape>
            </w:pict>
          </mc:Fallback>
        </mc:AlternateContent>
      </w:r>
    </w:p>
    <w:p w:rsidR="00596923" w:rsidRDefault="00B46E5C">
      <w:pPr>
        <w:ind w:left="119"/>
        <w:rPr>
          <w:rFonts w:ascii="Arial" w:eastAsia="Arial" w:hAnsi="Arial" w:cs="Arial"/>
          <w:sz w:val="21"/>
          <w:szCs w:val="21"/>
        </w:rPr>
      </w:pPr>
      <w:r>
        <w:rPr>
          <w:rFonts w:ascii="Arial" w:eastAsia="Arial" w:hAnsi="Arial" w:cs="Arial"/>
          <w:sz w:val="21"/>
          <w:szCs w:val="21"/>
        </w:rPr>
        <w:t>Current Employer:</w:t>
      </w:r>
      <w:r w:rsidR="007325E6">
        <w:rPr>
          <w:rFonts w:ascii="Arial" w:eastAsia="Arial" w:hAnsi="Arial" w:cs="Arial"/>
          <w:sz w:val="21"/>
          <w:szCs w:val="21"/>
        </w:rPr>
        <w:t xml:space="preserve"> </w:t>
      </w:r>
    </w:p>
    <w:p w:rsidR="00596923" w:rsidRDefault="007325E6">
      <w:pPr>
        <w:spacing w:before="5" w:line="260" w:lineRule="exact"/>
        <w:rPr>
          <w:sz w:val="26"/>
          <w:szCs w:val="26"/>
        </w:rPr>
      </w:pPr>
      <w:r>
        <w:rPr>
          <w:rFonts w:ascii="Arial" w:eastAsia="Arial" w:hAnsi="Arial" w:cs="Arial"/>
          <w:noProof/>
          <w:sz w:val="21"/>
          <w:szCs w:val="21"/>
        </w:rPr>
        <mc:AlternateContent>
          <mc:Choice Requires="wps">
            <w:drawing>
              <wp:anchor distT="0" distB="0" distL="114300" distR="114300" simplePos="0" relativeHeight="251709952" behindDoc="0" locked="0" layoutInCell="1" allowOverlap="1" wp14:anchorId="2A85FE5C" wp14:editId="717BDA92">
                <wp:simplePos x="0" y="0"/>
                <wp:positionH relativeFrom="column">
                  <wp:posOffset>1651000</wp:posOffset>
                </wp:positionH>
                <wp:positionV relativeFrom="paragraph">
                  <wp:posOffset>125730</wp:posOffset>
                </wp:positionV>
                <wp:extent cx="2181225" cy="23812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2181225" cy="238125"/>
                        </a:xfrm>
                        <a:prstGeom prst="rect">
                          <a:avLst/>
                        </a:prstGeom>
                        <a:solidFill>
                          <a:sysClr val="window" lastClr="FFFFFF"/>
                        </a:solidFill>
                        <a:ln w="6350">
                          <a:solidFill>
                            <a:prstClr val="black"/>
                          </a:solidFill>
                        </a:ln>
                        <a:effectLst/>
                      </wps:spPr>
                      <wps:txbx>
                        <w:txbxContent>
                          <w:p w:rsidR="007325E6" w:rsidRPr="00BD0A60" w:rsidRDefault="007325E6" w:rsidP="007325E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0" type="#_x0000_t202" style="position:absolute;margin-left:130pt;margin-top:9.9pt;width:171.75pt;height:18.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" fillcolor="window" strokeweight=".5pt">
                <v:textbox>
                  <w:txbxContent>
                    <w:p w:rsidR="007325E6" w:rsidRPr="00BD0A60" w:rsidRDefault="007325E6" w:rsidP="007325E6">
                      <w:pPr>
                        <w:rPr>
                          <w:color w:val="1F497D" w:themeColor="text2"/>
                        </w:rPr>
                      </w:pPr>
                    </w:p>
                  </w:txbxContent>
                </v:textbox>
              </v:shape>
            </w:pict>
          </mc:Fallback>
        </mc:AlternateContent>
      </w:r>
    </w:p>
    <w:p w:rsidR="00596923" w:rsidRDefault="00B46E5C">
      <w:pPr>
        <w:ind w:left="119"/>
        <w:rPr>
          <w:rFonts w:ascii="Arial" w:eastAsia="Arial" w:hAnsi="Arial" w:cs="Arial"/>
          <w:sz w:val="21"/>
          <w:szCs w:val="21"/>
        </w:rPr>
      </w:pPr>
      <w:r>
        <w:rPr>
          <w:rFonts w:ascii="Arial" w:eastAsia="Arial" w:hAnsi="Arial" w:cs="Arial"/>
          <w:spacing w:val="-19"/>
          <w:sz w:val="21"/>
          <w:szCs w:val="21"/>
        </w:rPr>
        <w:t>Y</w:t>
      </w:r>
      <w:r>
        <w:rPr>
          <w:rFonts w:ascii="Arial" w:eastAsia="Arial" w:hAnsi="Arial" w:cs="Arial"/>
          <w:sz w:val="21"/>
          <w:szCs w:val="21"/>
        </w:rPr>
        <w:t>ears in Current Position</w:t>
      </w:r>
      <w:r w:rsidR="007325E6">
        <w:rPr>
          <w:rFonts w:ascii="Arial" w:eastAsia="Arial" w:hAnsi="Arial" w:cs="Arial"/>
          <w:sz w:val="21"/>
          <w:szCs w:val="21"/>
        </w:rPr>
        <w:t xml:space="preserve">: </w:t>
      </w:r>
    </w:p>
    <w:p w:rsidR="00596923" w:rsidRDefault="007325E6">
      <w:pPr>
        <w:spacing w:before="5" w:line="260" w:lineRule="exact"/>
        <w:rPr>
          <w:sz w:val="26"/>
          <w:szCs w:val="26"/>
        </w:rPr>
      </w:pPr>
      <w:r>
        <w:rPr>
          <w:rFonts w:ascii="Arial" w:eastAsia="Arial" w:hAnsi="Arial" w:cs="Arial"/>
          <w:noProof/>
          <w:sz w:val="21"/>
          <w:szCs w:val="21"/>
        </w:rPr>
        <mc:AlternateContent>
          <mc:Choice Requires="wps">
            <w:drawing>
              <wp:anchor distT="0" distB="0" distL="114300" distR="114300" simplePos="0" relativeHeight="251712000" behindDoc="0" locked="0" layoutInCell="1" allowOverlap="1" wp14:anchorId="3AE6694A" wp14:editId="34621918">
                <wp:simplePos x="0" y="0"/>
                <wp:positionH relativeFrom="column">
                  <wp:posOffset>669925</wp:posOffset>
                </wp:positionH>
                <wp:positionV relativeFrom="paragraph">
                  <wp:posOffset>146685</wp:posOffset>
                </wp:positionV>
                <wp:extent cx="2181225" cy="23812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2181225" cy="238125"/>
                        </a:xfrm>
                        <a:prstGeom prst="rect">
                          <a:avLst/>
                        </a:prstGeom>
                        <a:solidFill>
                          <a:sysClr val="window" lastClr="FFFFFF"/>
                        </a:solidFill>
                        <a:ln w="6350">
                          <a:solidFill>
                            <a:prstClr val="black"/>
                          </a:solidFill>
                        </a:ln>
                        <a:effectLst/>
                      </wps:spPr>
                      <wps:txbx>
                        <w:txbxContent>
                          <w:p w:rsidR="007325E6" w:rsidRPr="00BD0A60" w:rsidRDefault="007325E6" w:rsidP="007325E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52.75pt;margin-top:11.55pt;width:171.75pt;height:18.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" fillcolor="window" strokeweight=".5pt">
                <v:textbox>
                  <w:txbxContent>
                    <w:p w:rsidR="007325E6" w:rsidRPr="00BD0A60" w:rsidRDefault="007325E6" w:rsidP="007325E6">
                      <w:pPr>
                        <w:rPr>
                          <w:color w:val="1F497D" w:themeColor="text2"/>
                        </w:rPr>
                      </w:pPr>
                    </w:p>
                  </w:txbxContent>
                </v:textbox>
              </v:shape>
            </w:pict>
          </mc:Fallback>
        </mc:AlternateContent>
      </w:r>
    </w:p>
    <w:p w:rsidR="00596923" w:rsidRDefault="00B46E5C">
      <w:pPr>
        <w:ind w:left="119"/>
        <w:rPr>
          <w:rFonts w:ascii="Arial" w:eastAsia="Arial" w:hAnsi="Arial" w:cs="Arial"/>
          <w:sz w:val="21"/>
          <w:szCs w:val="21"/>
        </w:rPr>
      </w:pPr>
      <w:r>
        <w:rPr>
          <w:rFonts w:ascii="Arial" w:eastAsia="Arial" w:hAnsi="Arial" w:cs="Arial"/>
          <w:sz w:val="21"/>
          <w:szCs w:val="21"/>
        </w:rPr>
        <w:t>Job</w:t>
      </w:r>
      <w:r>
        <w:rPr>
          <w:rFonts w:ascii="Arial" w:eastAsia="Arial" w:hAnsi="Arial" w:cs="Arial"/>
          <w:spacing w:val="-4"/>
          <w:sz w:val="21"/>
          <w:szCs w:val="21"/>
        </w:rPr>
        <w:t xml:space="preserve"> </w:t>
      </w:r>
      <w:r>
        <w:rPr>
          <w:rFonts w:ascii="Arial" w:eastAsia="Arial" w:hAnsi="Arial" w:cs="Arial"/>
          <w:spacing w:val="-8"/>
          <w:sz w:val="21"/>
          <w:szCs w:val="21"/>
        </w:rPr>
        <w:t>T</w:t>
      </w:r>
      <w:r>
        <w:rPr>
          <w:rFonts w:ascii="Arial" w:eastAsia="Arial" w:hAnsi="Arial" w:cs="Arial"/>
          <w:sz w:val="21"/>
          <w:szCs w:val="21"/>
        </w:rPr>
        <w:t>itle:</w:t>
      </w:r>
      <w:r w:rsidR="007325E6">
        <w:rPr>
          <w:rFonts w:ascii="Arial" w:eastAsia="Arial" w:hAnsi="Arial" w:cs="Arial"/>
          <w:sz w:val="21"/>
          <w:szCs w:val="21"/>
        </w:rPr>
        <w:t xml:space="preserve"> </w:t>
      </w:r>
    </w:p>
    <w:p w:rsidR="00596923" w:rsidRDefault="00596923">
      <w:pPr>
        <w:spacing w:before="5" w:line="260" w:lineRule="exact"/>
        <w:rPr>
          <w:sz w:val="26"/>
          <w:szCs w:val="26"/>
        </w:rPr>
      </w:pPr>
    </w:p>
    <w:p w:rsidR="007325E6" w:rsidRDefault="00B46E5C" w:rsidP="007325E6">
      <w:pPr>
        <w:spacing w:line="250" w:lineRule="auto"/>
        <w:ind w:left="119" w:right="5600"/>
        <w:rPr>
          <w:rFonts w:ascii="Arial" w:eastAsia="Arial" w:hAnsi="Arial" w:cs="Arial"/>
          <w:sz w:val="21"/>
          <w:szCs w:val="21"/>
        </w:rPr>
      </w:pPr>
      <w:r>
        <w:rPr>
          <w:rFonts w:ascii="Arial" w:eastAsia="Arial" w:hAnsi="Arial" w:cs="Arial"/>
          <w:sz w:val="21"/>
          <w:szCs w:val="21"/>
        </w:rPr>
        <w:t>Br</w:t>
      </w:r>
      <w:r w:rsidR="007325E6">
        <w:rPr>
          <w:rFonts w:ascii="Arial" w:eastAsia="Arial" w:hAnsi="Arial" w:cs="Arial"/>
          <w:sz w:val="21"/>
          <w:szCs w:val="21"/>
        </w:rPr>
        <w:t xml:space="preserve">ief Description of Duties: (Max </w:t>
      </w:r>
      <w:r>
        <w:rPr>
          <w:rFonts w:ascii="Arial" w:eastAsia="Arial" w:hAnsi="Arial" w:cs="Arial"/>
          <w:sz w:val="21"/>
          <w:szCs w:val="21"/>
        </w:rPr>
        <w:t>400 characters)</w:t>
      </w:r>
    </w:p>
    <w:p w:rsidR="00562BF6" w:rsidRDefault="00562BF6" w:rsidP="007325E6">
      <w:pPr>
        <w:spacing w:line="250" w:lineRule="auto"/>
        <w:ind w:left="119" w:right="5600"/>
        <w:rPr>
          <w:rFonts w:ascii="Arial" w:eastAsia="Arial" w:hAnsi="Arial" w:cs="Arial"/>
          <w:sz w:val="21"/>
          <w:szCs w:val="21"/>
        </w:rPr>
      </w:pPr>
    </w:p>
    <w:p w:rsidR="00562BF6" w:rsidRDefault="00562BF6" w:rsidP="007325E6">
      <w:pPr>
        <w:spacing w:line="250" w:lineRule="auto"/>
        <w:ind w:left="119" w:right="5600"/>
        <w:rPr>
          <w:rFonts w:ascii="Arial" w:eastAsia="Arial" w:hAnsi="Arial" w:cs="Arial"/>
          <w:sz w:val="21"/>
          <w:szCs w:val="21"/>
        </w:rPr>
      </w:pPr>
      <w:r>
        <w:rPr>
          <w:rFonts w:ascii="Arial" w:eastAsia="Arial" w:hAnsi="Arial" w:cs="Arial"/>
          <w:noProof/>
          <w:sz w:val="21"/>
          <w:szCs w:val="21"/>
        </w:rPr>
        <mc:AlternateContent>
          <mc:Choice Requires="wps">
            <w:drawing>
              <wp:anchor distT="0" distB="0" distL="114300" distR="114300" simplePos="0" relativeHeight="251714048" behindDoc="0" locked="0" layoutInCell="1" allowOverlap="1" wp14:anchorId="30FCA314" wp14:editId="6708FBCC">
                <wp:simplePos x="0" y="0"/>
                <wp:positionH relativeFrom="column">
                  <wp:posOffset>88900</wp:posOffset>
                </wp:positionH>
                <wp:positionV relativeFrom="paragraph">
                  <wp:posOffset>48260</wp:posOffset>
                </wp:positionV>
                <wp:extent cx="6124575" cy="7239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6124575" cy="723900"/>
                        </a:xfrm>
                        <a:prstGeom prst="rect">
                          <a:avLst/>
                        </a:prstGeom>
                        <a:solidFill>
                          <a:sysClr val="window" lastClr="FFFFFF"/>
                        </a:solidFill>
                        <a:ln w="6350">
                          <a:solidFill>
                            <a:prstClr val="black"/>
                          </a:solidFill>
                        </a:ln>
                        <a:effectLst/>
                      </wps:spPr>
                      <wps:txbx>
                        <w:txbxContent>
                          <w:p w:rsidR="00562BF6" w:rsidRPr="00BD0A60" w:rsidRDefault="00562BF6" w:rsidP="00562BF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2" type="#_x0000_t202" style="position:absolute;left:0;text-align:left;margin-left:7pt;margin-top:3.8pt;width:482.25pt;height:5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" fillcolor="window" strokeweight=".5pt">
                <v:textbox>
                  <w:txbxContent>
                    <w:p w:rsidR="00562BF6" w:rsidRPr="00BD0A60" w:rsidRDefault="00562BF6" w:rsidP="00562BF6">
                      <w:pPr>
                        <w:rPr>
                          <w:color w:val="1F497D" w:themeColor="text2"/>
                        </w:rPr>
                      </w:pPr>
                    </w:p>
                  </w:txbxContent>
                </v:textbox>
              </v:shape>
            </w:pict>
          </mc:Fallback>
        </mc:AlternateContent>
      </w:r>
    </w:p>
    <w:p w:rsidR="007325E6" w:rsidRDefault="007325E6" w:rsidP="007325E6">
      <w:pPr>
        <w:spacing w:line="250" w:lineRule="auto"/>
        <w:ind w:left="119" w:right="7301"/>
        <w:rPr>
          <w:rFonts w:ascii="Arial" w:eastAsia="Arial" w:hAnsi="Arial" w:cs="Arial"/>
          <w:sz w:val="21"/>
          <w:szCs w:val="21"/>
        </w:rPr>
      </w:pPr>
    </w:p>
    <w:p w:rsidR="00562BF6" w:rsidRDefault="00562BF6" w:rsidP="007325E6">
      <w:pPr>
        <w:tabs>
          <w:tab w:val="left" w:pos="5040"/>
        </w:tabs>
        <w:spacing w:line="250" w:lineRule="auto"/>
        <w:ind w:left="119" w:right="5600"/>
        <w:rPr>
          <w:rFonts w:ascii="Arial" w:eastAsia="Arial" w:hAnsi="Arial" w:cs="Arial"/>
          <w:sz w:val="21"/>
          <w:szCs w:val="21"/>
        </w:rPr>
      </w:pPr>
    </w:p>
    <w:p w:rsidR="00562BF6" w:rsidRDefault="00562BF6" w:rsidP="007325E6">
      <w:pPr>
        <w:tabs>
          <w:tab w:val="left" w:pos="5040"/>
        </w:tabs>
        <w:spacing w:line="250" w:lineRule="auto"/>
        <w:ind w:left="119" w:right="5600"/>
        <w:rPr>
          <w:rFonts w:ascii="Arial" w:eastAsia="Arial" w:hAnsi="Arial" w:cs="Arial"/>
          <w:sz w:val="21"/>
          <w:szCs w:val="21"/>
        </w:rPr>
      </w:pPr>
    </w:p>
    <w:p w:rsidR="00562BF6" w:rsidRDefault="00562BF6" w:rsidP="007325E6">
      <w:pPr>
        <w:tabs>
          <w:tab w:val="left" w:pos="5040"/>
        </w:tabs>
        <w:spacing w:line="250" w:lineRule="auto"/>
        <w:ind w:left="119" w:right="5600"/>
        <w:rPr>
          <w:rFonts w:ascii="Arial" w:eastAsia="Arial" w:hAnsi="Arial" w:cs="Arial"/>
          <w:sz w:val="21"/>
          <w:szCs w:val="21"/>
        </w:rPr>
      </w:pPr>
    </w:p>
    <w:p w:rsidR="00562BF6" w:rsidRDefault="00562BF6" w:rsidP="007325E6">
      <w:pPr>
        <w:tabs>
          <w:tab w:val="left" w:pos="5040"/>
        </w:tabs>
        <w:spacing w:line="250" w:lineRule="auto"/>
        <w:ind w:left="119" w:right="5600"/>
        <w:rPr>
          <w:rFonts w:ascii="Arial" w:eastAsia="Arial" w:hAnsi="Arial" w:cs="Arial"/>
          <w:sz w:val="21"/>
          <w:szCs w:val="21"/>
        </w:rPr>
      </w:pPr>
    </w:p>
    <w:p w:rsidR="00596923" w:rsidRDefault="00B46E5C" w:rsidP="007325E6">
      <w:pPr>
        <w:tabs>
          <w:tab w:val="left" w:pos="5040"/>
        </w:tabs>
        <w:spacing w:line="250" w:lineRule="auto"/>
        <w:ind w:left="119" w:right="5600"/>
        <w:rPr>
          <w:rFonts w:ascii="Arial" w:eastAsia="Arial" w:hAnsi="Arial" w:cs="Arial"/>
          <w:sz w:val="21"/>
          <w:szCs w:val="21"/>
        </w:rPr>
      </w:pPr>
      <w:r>
        <w:rPr>
          <w:rFonts w:ascii="Arial" w:eastAsia="Arial" w:hAnsi="Arial" w:cs="Arial"/>
          <w:sz w:val="21"/>
          <w:szCs w:val="21"/>
        </w:rPr>
        <w:t>Oth</w:t>
      </w:r>
      <w:r w:rsidR="007325E6">
        <w:rPr>
          <w:rFonts w:ascii="Arial" w:eastAsia="Arial" w:hAnsi="Arial" w:cs="Arial"/>
          <w:sz w:val="21"/>
          <w:szCs w:val="21"/>
        </w:rPr>
        <w:t xml:space="preserve">er Employment History: (Max 250 </w:t>
      </w:r>
      <w:r>
        <w:rPr>
          <w:rFonts w:ascii="Arial" w:eastAsia="Arial" w:hAnsi="Arial" w:cs="Arial"/>
          <w:sz w:val="21"/>
          <w:szCs w:val="21"/>
        </w:rPr>
        <w:t>characters)</w:t>
      </w:r>
    </w:p>
    <w:p w:rsidR="00562BF6" w:rsidRDefault="00562BF6" w:rsidP="007325E6">
      <w:pPr>
        <w:tabs>
          <w:tab w:val="left" w:pos="5040"/>
        </w:tabs>
        <w:spacing w:line="250" w:lineRule="auto"/>
        <w:ind w:left="119" w:right="5600"/>
        <w:rPr>
          <w:rFonts w:ascii="Arial" w:eastAsia="Arial" w:hAnsi="Arial" w:cs="Arial"/>
          <w:sz w:val="21"/>
          <w:szCs w:val="21"/>
        </w:rPr>
      </w:pPr>
    </w:p>
    <w:p w:rsidR="00562BF6" w:rsidRDefault="00562BF6" w:rsidP="007325E6">
      <w:pPr>
        <w:tabs>
          <w:tab w:val="left" w:pos="5040"/>
        </w:tabs>
        <w:spacing w:line="250" w:lineRule="auto"/>
        <w:ind w:left="119" w:right="5600"/>
        <w:rPr>
          <w:rFonts w:ascii="Arial" w:eastAsia="Arial" w:hAnsi="Arial" w:cs="Arial"/>
          <w:sz w:val="21"/>
          <w:szCs w:val="21"/>
        </w:rPr>
      </w:pPr>
      <w:r>
        <w:rPr>
          <w:rFonts w:ascii="Arial" w:eastAsia="Arial" w:hAnsi="Arial" w:cs="Arial"/>
          <w:noProof/>
          <w:sz w:val="21"/>
          <w:szCs w:val="21"/>
        </w:rPr>
        <mc:AlternateContent>
          <mc:Choice Requires="wps">
            <w:drawing>
              <wp:anchor distT="0" distB="0" distL="114300" distR="114300" simplePos="0" relativeHeight="251716096" behindDoc="0" locked="0" layoutInCell="1" allowOverlap="1" wp14:anchorId="3F99B3B1" wp14:editId="068F65DF">
                <wp:simplePos x="0" y="0"/>
                <wp:positionH relativeFrom="column">
                  <wp:posOffset>88900</wp:posOffset>
                </wp:positionH>
                <wp:positionV relativeFrom="paragraph">
                  <wp:posOffset>53340</wp:posOffset>
                </wp:positionV>
                <wp:extent cx="6124575" cy="82867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6124575" cy="828675"/>
                        </a:xfrm>
                        <a:prstGeom prst="rect">
                          <a:avLst/>
                        </a:prstGeom>
                        <a:solidFill>
                          <a:sysClr val="window" lastClr="FFFFFF"/>
                        </a:solidFill>
                        <a:ln w="6350">
                          <a:solidFill>
                            <a:prstClr val="black"/>
                          </a:solidFill>
                        </a:ln>
                        <a:effectLst/>
                      </wps:spPr>
                      <wps:txbx>
                        <w:txbxContent>
                          <w:p w:rsidR="00562BF6" w:rsidRPr="00BD0A60" w:rsidRDefault="00562BF6" w:rsidP="00562BF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3" type="#_x0000_t202" style="position:absolute;left:0;text-align:left;margin-left:7pt;margin-top:4.2pt;width:482.25pt;height:65.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" fillcolor="window" strokeweight=".5pt">
                <v:textbox>
                  <w:txbxContent>
                    <w:p w:rsidR="00562BF6" w:rsidRPr="00BD0A60" w:rsidRDefault="00562BF6" w:rsidP="00562BF6">
                      <w:pPr>
                        <w:rPr>
                          <w:color w:val="1F497D" w:themeColor="text2"/>
                        </w:rPr>
                      </w:pPr>
                    </w:p>
                  </w:txbxContent>
                </v:textbox>
              </v:shape>
            </w:pict>
          </mc:Fallback>
        </mc:AlternateContent>
      </w:r>
    </w:p>
    <w:p w:rsidR="00596923" w:rsidRDefault="00596923">
      <w:pPr>
        <w:spacing w:line="200" w:lineRule="exact"/>
      </w:pPr>
    </w:p>
    <w:p w:rsidR="00562BF6" w:rsidRDefault="00562BF6">
      <w:pPr>
        <w:spacing w:line="200" w:lineRule="exact"/>
      </w:pPr>
    </w:p>
    <w:p w:rsidR="00562BF6" w:rsidRDefault="00562BF6">
      <w:pPr>
        <w:spacing w:line="200" w:lineRule="exact"/>
      </w:pPr>
    </w:p>
    <w:p w:rsidR="00562BF6" w:rsidRDefault="00562BF6">
      <w:pPr>
        <w:spacing w:line="200" w:lineRule="exact"/>
      </w:pPr>
    </w:p>
    <w:p w:rsidR="00562BF6" w:rsidRDefault="00562BF6">
      <w:pPr>
        <w:spacing w:line="200" w:lineRule="exact"/>
      </w:pPr>
    </w:p>
    <w:p w:rsidR="00562BF6" w:rsidRDefault="00562BF6">
      <w:pPr>
        <w:spacing w:line="200" w:lineRule="exact"/>
      </w:pPr>
    </w:p>
    <w:p w:rsidR="00596923" w:rsidRDefault="00596923">
      <w:pPr>
        <w:spacing w:before="17" w:line="200" w:lineRule="exact"/>
      </w:pPr>
    </w:p>
    <w:p w:rsidR="00F431B9" w:rsidRDefault="00F431B9">
      <w:pPr>
        <w:spacing w:before="33"/>
        <w:ind w:left="119"/>
        <w:rPr>
          <w:rFonts w:ascii="Arial" w:eastAsia="Arial" w:hAnsi="Arial" w:cs="Arial"/>
          <w:b/>
          <w:sz w:val="24"/>
          <w:szCs w:val="24"/>
          <w:u w:val="single" w:color="000000"/>
        </w:rPr>
      </w:pPr>
    </w:p>
    <w:p w:rsidR="00596923" w:rsidRDefault="00B46E5C">
      <w:pPr>
        <w:spacing w:before="33"/>
        <w:ind w:left="119"/>
        <w:rPr>
          <w:rFonts w:ascii="Arial" w:eastAsia="Arial" w:hAnsi="Arial" w:cs="Arial"/>
          <w:sz w:val="24"/>
          <w:szCs w:val="24"/>
        </w:rPr>
      </w:pPr>
      <w:r>
        <w:rPr>
          <w:rFonts w:ascii="Arial" w:eastAsia="Arial" w:hAnsi="Arial" w:cs="Arial"/>
          <w:b/>
          <w:sz w:val="24"/>
          <w:szCs w:val="24"/>
          <w:u w:val="single" w:color="000000"/>
        </w:rPr>
        <w:t>Education</w:t>
      </w:r>
      <w:r>
        <w:rPr>
          <w:rFonts w:ascii="Arial" w:eastAsia="Arial" w:hAnsi="Arial" w:cs="Arial"/>
          <w:b/>
          <w:spacing w:val="24"/>
          <w:sz w:val="24"/>
          <w:szCs w:val="24"/>
          <w:u w:val="single" w:color="000000"/>
        </w:rPr>
        <w:t xml:space="preserve"> </w:t>
      </w:r>
      <w:r>
        <w:rPr>
          <w:rFonts w:ascii="Arial" w:eastAsia="Arial" w:hAnsi="Arial" w:cs="Arial"/>
          <w:b/>
          <w:w w:val="102"/>
          <w:sz w:val="24"/>
          <w:szCs w:val="24"/>
          <w:u w:val="single" w:color="000000"/>
        </w:rPr>
        <w:t>History</w:t>
      </w:r>
    </w:p>
    <w:p w:rsidR="00596923" w:rsidRDefault="00596923">
      <w:pPr>
        <w:spacing w:before="7" w:line="260" w:lineRule="exact"/>
        <w:rPr>
          <w:sz w:val="26"/>
          <w:szCs w:val="26"/>
        </w:rPr>
      </w:pPr>
    </w:p>
    <w:p w:rsidR="00596923" w:rsidRDefault="00B46E5C">
      <w:pPr>
        <w:ind w:left="119"/>
        <w:rPr>
          <w:rFonts w:ascii="Arial" w:eastAsia="Arial" w:hAnsi="Arial" w:cs="Arial"/>
          <w:sz w:val="21"/>
          <w:szCs w:val="21"/>
        </w:rPr>
      </w:pPr>
      <w:r>
        <w:rPr>
          <w:rFonts w:ascii="Arial" w:eastAsia="Arial" w:hAnsi="Arial" w:cs="Arial"/>
          <w:sz w:val="21"/>
          <w:szCs w:val="21"/>
        </w:rPr>
        <w:t>Education:</w:t>
      </w:r>
    </w:p>
    <w:p w:rsidR="00596923" w:rsidRDefault="00596923">
      <w:pPr>
        <w:spacing w:before="8" w:line="160" w:lineRule="exact"/>
        <w:rPr>
          <w:sz w:val="17"/>
          <w:szCs w:val="17"/>
        </w:rPr>
      </w:pPr>
    </w:p>
    <w:p w:rsidR="00596923" w:rsidRDefault="00562BF6">
      <w:pPr>
        <w:ind w:left="469"/>
        <w:rPr>
          <w:rFonts w:ascii="Arial" w:eastAsia="Arial" w:hAnsi="Arial" w:cs="Arial"/>
          <w:sz w:val="21"/>
          <w:szCs w:val="21"/>
        </w:rPr>
      </w:pPr>
      <w:sdt>
        <w:sdtPr>
          <w:rPr>
            <w:rFonts w:ascii="Arial" w:eastAsia="Arial" w:hAnsi="Arial" w:cs="Arial"/>
            <w:sz w:val="21"/>
            <w:szCs w:val="21"/>
          </w:rPr>
          <w:id w:val="1295247021"/>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 xml:space="preserve">High School                    </w:t>
      </w:r>
      <w:r w:rsidR="00B46E5C">
        <w:rPr>
          <w:rFonts w:ascii="Arial" w:eastAsia="Arial" w:hAnsi="Arial" w:cs="Arial"/>
          <w:spacing w:val="36"/>
          <w:sz w:val="21"/>
          <w:szCs w:val="21"/>
        </w:rPr>
        <w:t xml:space="preserve"> </w:t>
      </w:r>
      <w:sdt>
        <w:sdtPr>
          <w:rPr>
            <w:rFonts w:ascii="Arial" w:eastAsia="Arial" w:hAnsi="Arial" w:cs="Arial"/>
            <w:spacing w:val="36"/>
            <w:sz w:val="21"/>
            <w:szCs w:val="21"/>
          </w:rPr>
          <w:id w:val="-214438757"/>
          <w14:checkbox>
            <w14:checked w14:val="0"/>
            <w14:checkedState w14:val="2612" w14:font="MS Gothic"/>
            <w14:uncheckedState w14:val="2610" w14:font="MS Gothic"/>
          </w14:checkbox>
        </w:sdtPr>
        <w:sdtContent>
          <w:r>
            <w:rPr>
              <w:rFonts w:ascii="MS Gothic" w:eastAsia="MS Gothic" w:hAnsi="MS Gothic" w:cs="Arial" w:hint="eastAsia"/>
              <w:spacing w:val="36"/>
              <w:sz w:val="21"/>
              <w:szCs w:val="21"/>
            </w:rPr>
            <w:t>☐</w:t>
          </w:r>
        </w:sdtContent>
      </w:sdt>
      <w:r w:rsidR="00B46E5C">
        <w:rPr>
          <w:rFonts w:ascii="Arial" w:eastAsia="Arial" w:hAnsi="Arial" w:cs="Arial"/>
          <w:sz w:val="21"/>
          <w:szCs w:val="21"/>
        </w:rPr>
        <w:t xml:space="preserve">College                           </w:t>
      </w:r>
      <w:r w:rsidR="00B46E5C">
        <w:rPr>
          <w:rFonts w:ascii="Arial" w:eastAsia="Arial" w:hAnsi="Arial" w:cs="Arial"/>
          <w:spacing w:val="49"/>
          <w:sz w:val="21"/>
          <w:szCs w:val="21"/>
        </w:rPr>
        <w:t xml:space="preserve"> </w:t>
      </w:r>
      <w:sdt>
        <w:sdtPr>
          <w:rPr>
            <w:rFonts w:ascii="Arial" w:eastAsia="Arial" w:hAnsi="Arial" w:cs="Arial"/>
            <w:spacing w:val="49"/>
            <w:sz w:val="21"/>
            <w:szCs w:val="21"/>
          </w:rPr>
          <w:id w:val="1686629571"/>
          <w14:checkbox>
            <w14:checked w14:val="0"/>
            <w14:checkedState w14:val="2612" w14:font="MS Gothic"/>
            <w14:uncheckedState w14:val="2610" w14:font="MS Gothic"/>
          </w14:checkbox>
        </w:sdtPr>
        <w:sdtContent>
          <w:r>
            <w:rPr>
              <w:rFonts w:ascii="MS Gothic" w:eastAsia="MS Gothic" w:hAnsi="MS Gothic" w:cs="Arial" w:hint="eastAsia"/>
              <w:spacing w:val="49"/>
              <w:sz w:val="21"/>
              <w:szCs w:val="21"/>
            </w:rPr>
            <w:t>☐</w:t>
          </w:r>
        </w:sdtContent>
      </w:sdt>
      <w:r w:rsidR="00B46E5C">
        <w:rPr>
          <w:rFonts w:ascii="Arial" w:eastAsia="Arial" w:hAnsi="Arial" w:cs="Arial"/>
          <w:sz w:val="21"/>
          <w:szCs w:val="21"/>
        </w:rPr>
        <w:t>Graduate School</w:t>
      </w:r>
    </w:p>
    <w:p w:rsidR="00596923" w:rsidRDefault="00562BF6">
      <w:pPr>
        <w:spacing w:before="3" w:line="140" w:lineRule="exact"/>
        <w:rPr>
          <w:sz w:val="14"/>
          <w:szCs w:val="14"/>
        </w:rPr>
      </w:pPr>
      <w:r>
        <w:rPr>
          <w:rFonts w:ascii="Arial" w:eastAsia="Arial" w:hAnsi="Arial" w:cs="Arial"/>
          <w:noProof/>
          <w:sz w:val="21"/>
          <w:szCs w:val="21"/>
        </w:rPr>
        <mc:AlternateContent>
          <mc:Choice Requires="wps">
            <w:drawing>
              <wp:anchor distT="0" distB="0" distL="114300" distR="114300" simplePos="0" relativeHeight="251718144" behindDoc="0" locked="0" layoutInCell="1" allowOverlap="1" wp14:anchorId="3F9AB9AD" wp14:editId="2DD1F505">
                <wp:simplePos x="0" y="0"/>
                <wp:positionH relativeFrom="column">
                  <wp:posOffset>850900</wp:posOffset>
                </wp:positionH>
                <wp:positionV relativeFrom="paragraph">
                  <wp:posOffset>48260</wp:posOffset>
                </wp:positionV>
                <wp:extent cx="5334000" cy="23812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5334000" cy="238125"/>
                        </a:xfrm>
                        <a:prstGeom prst="rect">
                          <a:avLst/>
                        </a:prstGeom>
                        <a:solidFill>
                          <a:sysClr val="window" lastClr="FFFFFF"/>
                        </a:solidFill>
                        <a:ln w="6350">
                          <a:solidFill>
                            <a:prstClr val="black"/>
                          </a:solidFill>
                        </a:ln>
                        <a:effectLst/>
                      </wps:spPr>
                      <wps:txbx>
                        <w:txbxContent>
                          <w:p w:rsidR="00562BF6" w:rsidRPr="00BD0A60" w:rsidRDefault="00562BF6" w:rsidP="00562BF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4" type="#_x0000_t202" style="position:absolute;margin-left:67pt;margin-top:3.8pt;width:420pt;height:18.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" fillcolor="window" strokeweight=".5pt">
                <v:textbox>
                  <w:txbxContent>
                    <w:p w:rsidR="00562BF6" w:rsidRPr="00BD0A60" w:rsidRDefault="00562BF6" w:rsidP="00562BF6">
                      <w:pPr>
                        <w:rPr>
                          <w:color w:val="1F497D" w:themeColor="text2"/>
                        </w:rPr>
                      </w:pPr>
                    </w:p>
                  </w:txbxContent>
                </v:textbox>
              </v:shape>
            </w:pict>
          </mc:Fallback>
        </mc:AlternateContent>
      </w:r>
    </w:p>
    <w:p w:rsidR="00596923" w:rsidRDefault="00562BF6">
      <w:pPr>
        <w:ind w:left="469"/>
        <w:rPr>
          <w:rFonts w:ascii="Arial" w:eastAsia="Arial" w:hAnsi="Arial" w:cs="Arial"/>
          <w:sz w:val="21"/>
          <w:szCs w:val="21"/>
        </w:rPr>
      </w:pPr>
      <w:sdt>
        <w:sdtPr>
          <w:rPr>
            <w:rFonts w:ascii="Arial" w:eastAsia="Arial" w:hAnsi="Arial" w:cs="Arial"/>
            <w:sz w:val="21"/>
            <w:szCs w:val="21"/>
          </w:rPr>
          <w:id w:val="1553958649"/>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Other</w:t>
      </w:r>
      <w:r>
        <w:rPr>
          <w:rFonts w:ascii="Arial" w:eastAsia="Arial" w:hAnsi="Arial" w:cs="Arial"/>
          <w:sz w:val="21"/>
          <w:szCs w:val="21"/>
        </w:rPr>
        <w:t xml:space="preserve"> </w:t>
      </w:r>
    </w:p>
    <w:p w:rsidR="00596923" w:rsidRDefault="00596923">
      <w:pPr>
        <w:spacing w:line="100" w:lineRule="exact"/>
        <w:rPr>
          <w:sz w:val="10"/>
          <w:szCs w:val="10"/>
        </w:rPr>
      </w:pPr>
    </w:p>
    <w:p w:rsidR="00596923" w:rsidRDefault="00596923">
      <w:pPr>
        <w:spacing w:line="200" w:lineRule="exact"/>
      </w:pPr>
    </w:p>
    <w:p w:rsidR="00596923" w:rsidRDefault="00B46E5C" w:rsidP="00562BF6">
      <w:pPr>
        <w:spacing w:line="250" w:lineRule="auto"/>
        <w:ind w:left="119" w:right="4880"/>
        <w:rPr>
          <w:rFonts w:ascii="Arial" w:eastAsia="Arial" w:hAnsi="Arial" w:cs="Arial"/>
          <w:sz w:val="21"/>
          <w:szCs w:val="21"/>
        </w:rPr>
      </w:pPr>
      <w:r>
        <w:rPr>
          <w:rFonts w:ascii="Arial" w:eastAsia="Arial" w:hAnsi="Arial" w:cs="Arial"/>
          <w:sz w:val="21"/>
          <w:szCs w:val="21"/>
        </w:rPr>
        <w:t>Additional Education History: (Max 400 character)</w:t>
      </w:r>
    </w:p>
    <w:p w:rsidR="00562BF6" w:rsidRDefault="00562BF6" w:rsidP="00562BF6">
      <w:pPr>
        <w:spacing w:line="250" w:lineRule="auto"/>
        <w:ind w:left="119" w:right="4880"/>
        <w:rPr>
          <w:rFonts w:ascii="Arial" w:eastAsia="Arial" w:hAnsi="Arial" w:cs="Arial"/>
          <w:sz w:val="21"/>
          <w:szCs w:val="21"/>
        </w:rPr>
      </w:pPr>
      <w:r>
        <w:rPr>
          <w:rFonts w:ascii="Arial" w:eastAsia="Arial" w:hAnsi="Arial" w:cs="Arial"/>
          <w:noProof/>
          <w:sz w:val="21"/>
          <w:szCs w:val="21"/>
        </w:rPr>
        <mc:AlternateContent>
          <mc:Choice Requires="wps">
            <w:drawing>
              <wp:anchor distT="0" distB="0" distL="114300" distR="114300" simplePos="0" relativeHeight="251720192" behindDoc="0" locked="0" layoutInCell="1" allowOverlap="1" wp14:anchorId="40581DD1" wp14:editId="0F7CC241">
                <wp:simplePos x="0" y="0"/>
                <wp:positionH relativeFrom="column">
                  <wp:posOffset>88900</wp:posOffset>
                </wp:positionH>
                <wp:positionV relativeFrom="paragraph">
                  <wp:posOffset>86360</wp:posOffset>
                </wp:positionV>
                <wp:extent cx="6124575" cy="8286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6124575" cy="828675"/>
                        </a:xfrm>
                        <a:prstGeom prst="rect">
                          <a:avLst/>
                        </a:prstGeom>
                        <a:solidFill>
                          <a:sysClr val="window" lastClr="FFFFFF"/>
                        </a:solidFill>
                        <a:ln w="6350">
                          <a:solidFill>
                            <a:prstClr val="black"/>
                          </a:solidFill>
                        </a:ln>
                        <a:effectLst/>
                      </wps:spPr>
                      <wps:txbx>
                        <w:txbxContent>
                          <w:p w:rsidR="00562BF6" w:rsidRPr="00BD0A60" w:rsidRDefault="00562BF6" w:rsidP="00562BF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5" type="#_x0000_t202" style="position:absolute;left:0;text-align:left;margin-left:7pt;margin-top:6.8pt;width:482.25pt;height:65.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" fillcolor="window" strokeweight=".5pt">
                <v:textbox>
                  <w:txbxContent>
                    <w:p w:rsidR="00562BF6" w:rsidRPr="00BD0A60" w:rsidRDefault="00562BF6" w:rsidP="00562BF6">
                      <w:pPr>
                        <w:rPr>
                          <w:color w:val="1F497D" w:themeColor="text2"/>
                        </w:rPr>
                      </w:pPr>
                    </w:p>
                  </w:txbxContent>
                </v:textbox>
              </v:shape>
            </w:pict>
          </mc:Fallback>
        </mc:AlternateContent>
      </w:r>
    </w:p>
    <w:p w:rsidR="00562BF6" w:rsidRDefault="00562BF6" w:rsidP="00562BF6">
      <w:pPr>
        <w:spacing w:line="250" w:lineRule="auto"/>
        <w:ind w:left="119" w:right="4880"/>
        <w:rPr>
          <w:rFonts w:ascii="Arial" w:eastAsia="Arial" w:hAnsi="Arial" w:cs="Arial"/>
          <w:sz w:val="21"/>
          <w:szCs w:val="21"/>
        </w:rPr>
      </w:pP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before="11" w:line="240" w:lineRule="exact"/>
        <w:rPr>
          <w:sz w:val="24"/>
          <w:szCs w:val="24"/>
        </w:rPr>
      </w:pPr>
    </w:p>
    <w:p w:rsidR="00562BF6" w:rsidRDefault="00562BF6">
      <w:pPr>
        <w:spacing w:before="33"/>
        <w:ind w:left="119"/>
        <w:rPr>
          <w:rFonts w:ascii="Arial" w:eastAsia="Arial" w:hAnsi="Arial" w:cs="Arial"/>
          <w:b/>
          <w:sz w:val="24"/>
          <w:szCs w:val="24"/>
          <w:u w:val="single" w:color="000000"/>
        </w:rPr>
      </w:pPr>
    </w:p>
    <w:p w:rsidR="00F431B9" w:rsidRDefault="00F431B9">
      <w:pPr>
        <w:spacing w:before="33"/>
        <w:ind w:left="119"/>
        <w:rPr>
          <w:rFonts w:ascii="Arial" w:eastAsia="Arial" w:hAnsi="Arial" w:cs="Arial"/>
          <w:b/>
          <w:sz w:val="24"/>
          <w:szCs w:val="24"/>
          <w:u w:val="single" w:color="000000"/>
        </w:rPr>
      </w:pPr>
    </w:p>
    <w:p w:rsidR="00596923" w:rsidRDefault="00B46E5C">
      <w:pPr>
        <w:spacing w:before="33"/>
        <w:ind w:left="119"/>
        <w:rPr>
          <w:rFonts w:ascii="Arial" w:eastAsia="Arial" w:hAnsi="Arial" w:cs="Arial"/>
          <w:sz w:val="24"/>
          <w:szCs w:val="24"/>
        </w:rPr>
      </w:pPr>
      <w:r>
        <w:rPr>
          <w:rFonts w:ascii="Arial" w:eastAsia="Arial" w:hAnsi="Arial" w:cs="Arial"/>
          <w:b/>
          <w:sz w:val="24"/>
          <w:szCs w:val="24"/>
          <w:u w:val="single" w:color="000000"/>
        </w:rPr>
        <w:t>Affirmation</w:t>
      </w:r>
      <w:r>
        <w:rPr>
          <w:rFonts w:ascii="Arial" w:eastAsia="Arial" w:hAnsi="Arial" w:cs="Arial"/>
          <w:b/>
          <w:spacing w:val="27"/>
          <w:sz w:val="24"/>
          <w:szCs w:val="24"/>
          <w:u w:val="single" w:color="000000"/>
        </w:rPr>
        <w:t xml:space="preserve"> </w:t>
      </w:r>
      <w:r>
        <w:rPr>
          <w:rFonts w:ascii="Arial" w:eastAsia="Arial" w:hAnsi="Arial" w:cs="Arial"/>
          <w:b/>
          <w:sz w:val="24"/>
          <w:szCs w:val="24"/>
          <w:u w:val="single" w:color="000000"/>
        </w:rPr>
        <w:t>of</w:t>
      </w:r>
      <w:r>
        <w:rPr>
          <w:rFonts w:ascii="Arial" w:eastAsia="Arial" w:hAnsi="Arial" w:cs="Arial"/>
          <w:b/>
          <w:spacing w:val="6"/>
          <w:sz w:val="24"/>
          <w:szCs w:val="24"/>
          <w:u w:val="single" w:color="000000"/>
        </w:rPr>
        <w:t xml:space="preserve"> </w:t>
      </w:r>
      <w:r>
        <w:rPr>
          <w:rFonts w:ascii="Arial" w:eastAsia="Arial" w:hAnsi="Arial" w:cs="Arial"/>
          <w:b/>
          <w:w w:val="102"/>
          <w:sz w:val="24"/>
          <w:szCs w:val="24"/>
          <w:u w:val="single" w:color="000000"/>
        </w:rPr>
        <w:t>Eligibility</w:t>
      </w:r>
    </w:p>
    <w:p w:rsidR="00596923" w:rsidRDefault="00596923">
      <w:pPr>
        <w:spacing w:before="7" w:line="260" w:lineRule="exact"/>
        <w:rPr>
          <w:sz w:val="26"/>
          <w:szCs w:val="26"/>
        </w:rPr>
      </w:pPr>
    </w:p>
    <w:p w:rsidR="00596923" w:rsidRDefault="00B46E5C">
      <w:pPr>
        <w:ind w:left="119"/>
        <w:rPr>
          <w:rFonts w:ascii="Arial" w:eastAsia="Arial" w:hAnsi="Arial" w:cs="Arial"/>
          <w:sz w:val="21"/>
          <w:szCs w:val="21"/>
        </w:rPr>
      </w:pPr>
      <w:r>
        <w:rPr>
          <w:rFonts w:ascii="Arial" w:eastAsia="Arial" w:hAnsi="Arial" w:cs="Arial"/>
          <w:sz w:val="21"/>
          <w:szCs w:val="21"/>
        </w:rPr>
        <w:t>Has any formal charge of professional misconduct ever been sustained against you in any jurisdiction?</w:t>
      </w:r>
    </w:p>
    <w:p w:rsidR="00596923" w:rsidRDefault="00596923">
      <w:pPr>
        <w:spacing w:before="8" w:line="160" w:lineRule="exact"/>
        <w:rPr>
          <w:sz w:val="17"/>
          <w:szCs w:val="17"/>
        </w:rPr>
      </w:pPr>
    </w:p>
    <w:p w:rsidR="00596923" w:rsidRDefault="00562BF6">
      <w:pPr>
        <w:ind w:left="469"/>
        <w:rPr>
          <w:rFonts w:ascii="Arial" w:eastAsia="Arial" w:hAnsi="Arial" w:cs="Arial"/>
          <w:sz w:val="21"/>
          <w:szCs w:val="21"/>
        </w:rPr>
      </w:pPr>
      <w:sdt>
        <w:sdtPr>
          <w:rPr>
            <w:rFonts w:ascii="Arial" w:eastAsia="Arial" w:hAnsi="Arial" w:cs="Arial"/>
            <w:spacing w:val="-19"/>
            <w:sz w:val="21"/>
            <w:szCs w:val="21"/>
          </w:rPr>
          <w:id w:val="-1554297707"/>
          <w14:checkbox>
            <w14:checked w14:val="0"/>
            <w14:checkedState w14:val="2612" w14:font="MS Gothic"/>
            <w14:uncheckedState w14:val="2610" w14:font="MS Gothic"/>
          </w14:checkbox>
        </w:sdtPr>
        <w:sdtContent>
          <w:r>
            <w:rPr>
              <w:rFonts w:ascii="MS Gothic" w:eastAsia="MS Gothic" w:hAnsi="MS Gothic" w:cs="Arial" w:hint="eastAsia"/>
              <w:spacing w:val="-19"/>
              <w:sz w:val="21"/>
              <w:szCs w:val="21"/>
            </w:rPr>
            <w:t>☐</w:t>
          </w:r>
        </w:sdtContent>
      </w:sdt>
      <w:r w:rsidR="00B46E5C">
        <w:rPr>
          <w:rFonts w:ascii="Arial" w:eastAsia="Arial" w:hAnsi="Arial" w:cs="Arial"/>
          <w:spacing w:val="-19"/>
          <w:sz w:val="21"/>
          <w:szCs w:val="21"/>
        </w:rPr>
        <w:t>Y</w:t>
      </w:r>
      <w:r w:rsidR="00B46E5C">
        <w:rPr>
          <w:rFonts w:ascii="Arial" w:eastAsia="Arial" w:hAnsi="Arial" w:cs="Arial"/>
          <w:sz w:val="21"/>
          <w:szCs w:val="21"/>
        </w:rPr>
        <w:t xml:space="preserve">es              </w:t>
      </w:r>
      <w:sdt>
        <w:sdtPr>
          <w:rPr>
            <w:rFonts w:ascii="Arial" w:eastAsia="Arial" w:hAnsi="Arial" w:cs="Arial"/>
            <w:sz w:val="21"/>
            <w:szCs w:val="21"/>
          </w:rPr>
          <w:id w:val="1341207270"/>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No</w:t>
      </w:r>
    </w:p>
    <w:p w:rsidR="00596923" w:rsidRDefault="00596923">
      <w:pPr>
        <w:spacing w:line="100" w:lineRule="exact"/>
        <w:rPr>
          <w:sz w:val="10"/>
          <w:szCs w:val="10"/>
        </w:rPr>
      </w:pPr>
    </w:p>
    <w:p w:rsidR="00596923" w:rsidRDefault="00596923">
      <w:pPr>
        <w:spacing w:line="200" w:lineRule="exact"/>
      </w:pPr>
    </w:p>
    <w:p w:rsidR="00562BF6" w:rsidRDefault="00B46E5C" w:rsidP="00562BF6">
      <w:pPr>
        <w:spacing w:line="250" w:lineRule="auto"/>
        <w:ind w:left="119" w:right="4160"/>
        <w:rPr>
          <w:rFonts w:ascii="Arial" w:eastAsia="Arial" w:hAnsi="Arial" w:cs="Arial"/>
          <w:sz w:val="21"/>
          <w:szCs w:val="21"/>
        </w:rPr>
      </w:pPr>
      <w:r>
        <w:rPr>
          <w:rFonts w:ascii="Arial" w:eastAsia="Arial" w:hAnsi="Arial" w:cs="Arial"/>
          <w:sz w:val="21"/>
          <w:szCs w:val="21"/>
        </w:rPr>
        <w:t>If yes, please explain complete disposition. (Max 250 characters)</w:t>
      </w:r>
    </w:p>
    <w:p w:rsidR="00596923" w:rsidRDefault="00562BF6">
      <w:pPr>
        <w:spacing w:before="2" w:line="120" w:lineRule="exact"/>
        <w:rPr>
          <w:sz w:val="12"/>
          <w:szCs w:val="12"/>
        </w:rPr>
      </w:pPr>
      <w:r>
        <w:rPr>
          <w:rFonts w:ascii="Arial" w:eastAsia="Arial" w:hAnsi="Arial" w:cs="Arial"/>
          <w:noProof/>
          <w:sz w:val="21"/>
          <w:szCs w:val="21"/>
        </w:rPr>
        <mc:AlternateContent>
          <mc:Choice Requires="wps">
            <w:drawing>
              <wp:anchor distT="0" distB="0" distL="114300" distR="114300" simplePos="0" relativeHeight="251722240" behindDoc="0" locked="0" layoutInCell="1" allowOverlap="1" wp14:anchorId="4A440D80" wp14:editId="2FC6C264">
                <wp:simplePos x="0" y="0"/>
                <wp:positionH relativeFrom="column">
                  <wp:posOffset>88900</wp:posOffset>
                </wp:positionH>
                <wp:positionV relativeFrom="paragraph">
                  <wp:posOffset>62865</wp:posOffset>
                </wp:positionV>
                <wp:extent cx="6124575" cy="82867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6124575" cy="828675"/>
                        </a:xfrm>
                        <a:prstGeom prst="rect">
                          <a:avLst/>
                        </a:prstGeom>
                        <a:solidFill>
                          <a:sysClr val="window" lastClr="FFFFFF"/>
                        </a:solidFill>
                        <a:ln w="6350">
                          <a:solidFill>
                            <a:prstClr val="black"/>
                          </a:solidFill>
                        </a:ln>
                        <a:effectLst/>
                      </wps:spPr>
                      <wps:txbx>
                        <w:txbxContent>
                          <w:p w:rsidR="00562BF6" w:rsidRPr="00BD0A60" w:rsidRDefault="00562BF6" w:rsidP="00562BF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6" type="#_x0000_t202" style="position:absolute;margin-left:7pt;margin-top:4.95pt;width:482.25pt;height:65.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" fillcolor="window" strokeweight=".5pt">
                <v:textbox>
                  <w:txbxContent>
                    <w:p w:rsidR="00562BF6" w:rsidRPr="00BD0A60" w:rsidRDefault="00562BF6" w:rsidP="00562BF6">
                      <w:pPr>
                        <w:rPr>
                          <w:color w:val="1F497D" w:themeColor="text2"/>
                        </w:rPr>
                      </w:pPr>
                    </w:p>
                  </w:txbxContent>
                </v:textbox>
              </v:shape>
            </w:pict>
          </mc:Fallback>
        </mc:AlternateContent>
      </w: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line="200" w:lineRule="exact"/>
      </w:pPr>
    </w:p>
    <w:p w:rsidR="00562BF6" w:rsidRDefault="00562BF6">
      <w:pPr>
        <w:ind w:left="119"/>
        <w:rPr>
          <w:rFonts w:ascii="Arial" w:eastAsia="Arial" w:hAnsi="Arial" w:cs="Arial"/>
          <w:sz w:val="21"/>
          <w:szCs w:val="21"/>
        </w:rPr>
      </w:pPr>
    </w:p>
    <w:p w:rsidR="00562BF6" w:rsidRDefault="00562BF6">
      <w:pPr>
        <w:ind w:left="119"/>
        <w:rPr>
          <w:rFonts w:ascii="Arial" w:eastAsia="Arial" w:hAnsi="Arial" w:cs="Arial"/>
          <w:sz w:val="21"/>
          <w:szCs w:val="21"/>
        </w:rPr>
      </w:pPr>
    </w:p>
    <w:p w:rsidR="00562BF6" w:rsidRDefault="00562BF6">
      <w:pPr>
        <w:ind w:left="119"/>
        <w:rPr>
          <w:rFonts w:ascii="Arial" w:eastAsia="Arial" w:hAnsi="Arial" w:cs="Arial"/>
          <w:sz w:val="21"/>
          <w:szCs w:val="21"/>
        </w:rPr>
      </w:pPr>
    </w:p>
    <w:p w:rsidR="00F431B9" w:rsidRDefault="00F431B9">
      <w:pPr>
        <w:ind w:left="119"/>
        <w:rPr>
          <w:rFonts w:ascii="Arial" w:eastAsia="Arial" w:hAnsi="Arial" w:cs="Arial"/>
          <w:sz w:val="21"/>
          <w:szCs w:val="21"/>
        </w:rPr>
      </w:pPr>
    </w:p>
    <w:p w:rsidR="00596923" w:rsidRDefault="00B46E5C">
      <w:pPr>
        <w:ind w:left="119"/>
        <w:rPr>
          <w:rFonts w:ascii="Arial" w:eastAsia="Arial" w:hAnsi="Arial" w:cs="Arial"/>
          <w:sz w:val="21"/>
          <w:szCs w:val="21"/>
        </w:rPr>
      </w:pPr>
      <w:r>
        <w:rPr>
          <w:rFonts w:ascii="Arial" w:eastAsia="Arial" w:hAnsi="Arial" w:cs="Arial"/>
          <w:sz w:val="21"/>
          <w:szCs w:val="21"/>
        </w:rPr>
        <w:lastRenderedPageBreak/>
        <w:t>Do you have any personal or business interest that could create a conflict (either real or perceived) if appointed?</w:t>
      </w:r>
    </w:p>
    <w:p w:rsidR="00596923" w:rsidRDefault="00596923">
      <w:pPr>
        <w:spacing w:before="8" w:line="160" w:lineRule="exact"/>
        <w:rPr>
          <w:sz w:val="17"/>
          <w:szCs w:val="17"/>
        </w:rPr>
      </w:pPr>
    </w:p>
    <w:p w:rsidR="00596923" w:rsidRDefault="00562BF6">
      <w:pPr>
        <w:ind w:left="469"/>
        <w:rPr>
          <w:rFonts w:ascii="Arial" w:eastAsia="Arial" w:hAnsi="Arial" w:cs="Arial"/>
          <w:sz w:val="21"/>
          <w:szCs w:val="21"/>
        </w:rPr>
      </w:pPr>
      <w:sdt>
        <w:sdtPr>
          <w:rPr>
            <w:rFonts w:ascii="Arial" w:eastAsia="Arial" w:hAnsi="Arial" w:cs="Arial"/>
            <w:spacing w:val="-19"/>
            <w:sz w:val="21"/>
            <w:szCs w:val="21"/>
          </w:rPr>
          <w:id w:val="-1343705651"/>
          <w14:checkbox>
            <w14:checked w14:val="0"/>
            <w14:checkedState w14:val="2612" w14:font="MS Gothic"/>
            <w14:uncheckedState w14:val="2610" w14:font="MS Gothic"/>
          </w14:checkbox>
        </w:sdtPr>
        <w:sdtContent>
          <w:r>
            <w:rPr>
              <w:rFonts w:ascii="MS Gothic" w:eastAsia="MS Gothic" w:hAnsi="MS Gothic" w:cs="Arial" w:hint="eastAsia"/>
              <w:spacing w:val="-19"/>
              <w:sz w:val="21"/>
              <w:szCs w:val="21"/>
            </w:rPr>
            <w:t>☐</w:t>
          </w:r>
        </w:sdtContent>
      </w:sdt>
      <w:r w:rsidR="00B46E5C">
        <w:rPr>
          <w:rFonts w:ascii="Arial" w:eastAsia="Arial" w:hAnsi="Arial" w:cs="Arial"/>
          <w:spacing w:val="-19"/>
          <w:sz w:val="21"/>
          <w:szCs w:val="21"/>
        </w:rPr>
        <w:t>Y</w:t>
      </w:r>
      <w:r w:rsidR="00B46E5C">
        <w:rPr>
          <w:rFonts w:ascii="Arial" w:eastAsia="Arial" w:hAnsi="Arial" w:cs="Arial"/>
          <w:sz w:val="21"/>
          <w:szCs w:val="21"/>
        </w:rPr>
        <w:t xml:space="preserve">es              </w:t>
      </w:r>
      <w:sdt>
        <w:sdtPr>
          <w:rPr>
            <w:rFonts w:ascii="Arial" w:eastAsia="Arial" w:hAnsi="Arial" w:cs="Arial"/>
            <w:sz w:val="21"/>
            <w:szCs w:val="21"/>
          </w:rPr>
          <w:id w:val="-228840129"/>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No</w:t>
      </w:r>
    </w:p>
    <w:p w:rsidR="00596923" w:rsidRDefault="00596923">
      <w:pPr>
        <w:spacing w:line="100" w:lineRule="exact"/>
        <w:rPr>
          <w:sz w:val="10"/>
          <w:szCs w:val="10"/>
        </w:rPr>
      </w:pPr>
    </w:p>
    <w:p w:rsidR="00596923" w:rsidRDefault="00596923">
      <w:pPr>
        <w:spacing w:line="200" w:lineRule="exact"/>
      </w:pPr>
    </w:p>
    <w:p w:rsidR="00562BF6" w:rsidRDefault="00B46E5C" w:rsidP="00562BF6">
      <w:pPr>
        <w:spacing w:line="250" w:lineRule="auto"/>
        <w:ind w:left="119" w:right="4880"/>
        <w:rPr>
          <w:rFonts w:ascii="Arial" w:eastAsia="Arial" w:hAnsi="Arial" w:cs="Arial"/>
          <w:sz w:val="21"/>
          <w:szCs w:val="21"/>
        </w:rPr>
      </w:pPr>
      <w:r>
        <w:rPr>
          <w:rFonts w:ascii="Arial" w:eastAsia="Arial" w:hAnsi="Arial" w:cs="Arial"/>
          <w:sz w:val="21"/>
          <w:szCs w:val="21"/>
        </w:rPr>
        <w:t>If yes, please explain conflict. (Max 250 characters)</w:t>
      </w:r>
    </w:p>
    <w:p w:rsidR="00562BF6" w:rsidRDefault="00562BF6" w:rsidP="00562BF6">
      <w:pPr>
        <w:spacing w:line="250" w:lineRule="auto"/>
        <w:ind w:left="119" w:right="4880"/>
        <w:rPr>
          <w:rFonts w:ascii="Arial" w:eastAsia="Arial" w:hAnsi="Arial" w:cs="Arial"/>
          <w:sz w:val="21"/>
          <w:szCs w:val="21"/>
        </w:rPr>
      </w:pPr>
      <w:r>
        <w:rPr>
          <w:rFonts w:ascii="Arial" w:eastAsia="Arial" w:hAnsi="Arial" w:cs="Arial"/>
          <w:noProof/>
          <w:sz w:val="21"/>
          <w:szCs w:val="21"/>
        </w:rPr>
        <mc:AlternateContent>
          <mc:Choice Requires="wps">
            <w:drawing>
              <wp:anchor distT="0" distB="0" distL="114300" distR="114300" simplePos="0" relativeHeight="251724288" behindDoc="0" locked="0" layoutInCell="1" allowOverlap="1" wp14:anchorId="15278DC6" wp14:editId="2976AFDC">
                <wp:simplePos x="0" y="0"/>
                <wp:positionH relativeFrom="column">
                  <wp:posOffset>79375</wp:posOffset>
                </wp:positionH>
                <wp:positionV relativeFrom="paragraph">
                  <wp:posOffset>53340</wp:posOffset>
                </wp:positionV>
                <wp:extent cx="6124575" cy="8286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24575" cy="828675"/>
                        </a:xfrm>
                        <a:prstGeom prst="rect">
                          <a:avLst/>
                        </a:prstGeom>
                        <a:solidFill>
                          <a:sysClr val="window" lastClr="FFFFFF"/>
                        </a:solidFill>
                        <a:ln w="6350">
                          <a:solidFill>
                            <a:prstClr val="black"/>
                          </a:solidFill>
                        </a:ln>
                        <a:effectLst/>
                      </wps:spPr>
                      <wps:txbx>
                        <w:txbxContent>
                          <w:p w:rsidR="00562BF6" w:rsidRPr="00BD0A60" w:rsidRDefault="00562BF6" w:rsidP="00562BF6">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7" type="#_x0000_t202" style="position:absolute;left:0;text-align:left;margin-left:6.25pt;margin-top:4.2pt;width:482.25pt;height:65.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" fillcolor="window" strokeweight=".5pt">
                <v:textbox>
                  <w:txbxContent>
                    <w:p w:rsidR="00562BF6" w:rsidRPr="00BD0A60" w:rsidRDefault="00562BF6" w:rsidP="00562BF6">
                      <w:pPr>
                        <w:rPr>
                          <w:color w:val="1F497D" w:themeColor="text2"/>
                        </w:rPr>
                      </w:pPr>
                    </w:p>
                  </w:txbxContent>
                </v:textbox>
              </v:shape>
            </w:pict>
          </mc:Fallback>
        </mc:AlternateContent>
      </w: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line="200" w:lineRule="exact"/>
      </w:pPr>
    </w:p>
    <w:p w:rsidR="00596923" w:rsidRDefault="00596923">
      <w:pPr>
        <w:spacing w:before="10" w:line="260" w:lineRule="exact"/>
        <w:rPr>
          <w:sz w:val="26"/>
          <w:szCs w:val="26"/>
        </w:rPr>
      </w:pPr>
    </w:p>
    <w:p w:rsidR="00562BF6" w:rsidRDefault="00562BF6">
      <w:pPr>
        <w:spacing w:before="10" w:line="260" w:lineRule="exact"/>
        <w:rPr>
          <w:sz w:val="26"/>
          <w:szCs w:val="26"/>
        </w:rPr>
      </w:pPr>
    </w:p>
    <w:p w:rsidR="00596923" w:rsidRDefault="00B46E5C">
      <w:pPr>
        <w:ind w:left="119"/>
        <w:rPr>
          <w:rFonts w:ascii="Arial" w:eastAsia="Arial" w:hAnsi="Arial" w:cs="Arial"/>
          <w:sz w:val="21"/>
          <w:szCs w:val="21"/>
        </w:rPr>
      </w:pPr>
      <w:r>
        <w:rPr>
          <w:rFonts w:ascii="Arial" w:eastAsia="Arial" w:hAnsi="Arial" w:cs="Arial"/>
          <w:sz w:val="21"/>
          <w:szCs w:val="21"/>
        </w:rPr>
        <w:t xml:space="preserve">How did you find out about the </w:t>
      </w:r>
      <w:r w:rsidR="00F431B9">
        <w:rPr>
          <w:rFonts w:ascii="Arial" w:eastAsia="Arial" w:hAnsi="Arial" w:cs="Arial"/>
          <w:sz w:val="21"/>
          <w:szCs w:val="21"/>
        </w:rPr>
        <w:t>Mayor’s Mentoring Alliance Board</w:t>
      </w:r>
      <w:r>
        <w:rPr>
          <w:rFonts w:ascii="Arial" w:eastAsia="Arial" w:hAnsi="Arial" w:cs="Arial"/>
          <w:sz w:val="21"/>
          <w:szCs w:val="21"/>
        </w:rPr>
        <w:t xml:space="preserve"> and Co</w:t>
      </w:r>
      <w:r w:rsidR="00F431B9">
        <w:rPr>
          <w:rFonts w:ascii="Arial" w:eastAsia="Arial" w:hAnsi="Arial" w:cs="Arial"/>
          <w:sz w:val="21"/>
          <w:szCs w:val="21"/>
        </w:rPr>
        <w:t>mmittee</w:t>
      </w:r>
      <w:r>
        <w:rPr>
          <w:rFonts w:ascii="Arial" w:eastAsia="Arial" w:hAnsi="Arial" w:cs="Arial"/>
          <w:sz w:val="21"/>
          <w:szCs w:val="21"/>
        </w:rPr>
        <w:t xml:space="preserve"> vacancies?</w:t>
      </w:r>
    </w:p>
    <w:p w:rsidR="00596923" w:rsidRDefault="00596923">
      <w:pPr>
        <w:spacing w:before="8" w:line="160" w:lineRule="exact"/>
        <w:rPr>
          <w:sz w:val="17"/>
          <w:szCs w:val="17"/>
        </w:rPr>
      </w:pPr>
    </w:p>
    <w:p w:rsidR="00596923" w:rsidRDefault="00F431B9">
      <w:pPr>
        <w:ind w:left="469"/>
        <w:rPr>
          <w:rFonts w:ascii="Arial" w:eastAsia="Arial" w:hAnsi="Arial" w:cs="Arial"/>
          <w:sz w:val="21"/>
          <w:szCs w:val="21"/>
        </w:rPr>
      </w:pPr>
      <w:sdt>
        <w:sdtPr>
          <w:rPr>
            <w:rFonts w:ascii="Arial" w:eastAsia="Arial" w:hAnsi="Arial" w:cs="Arial"/>
            <w:sz w:val="21"/>
            <w:szCs w:val="21"/>
          </w:rPr>
          <w:id w:val="-161554215"/>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 xml:space="preserve">City of Charlotte </w:t>
      </w:r>
      <w:r w:rsidR="00B46E5C">
        <w:rPr>
          <w:rFonts w:ascii="Arial" w:eastAsia="Arial" w:hAnsi="Arial" w:cs="Arial"/>
          <w:spacing w:val="-4"/>
          <w:sz w:val="21"/>
          <w:szCs w:val="21"/>
        </w:rPr>
        <w:t>W</w:t>
      </w:r>
      <w:r w:rsidR="00B46E5C">
        <w:rPr>
          <w:rFonts w:ascii="Arial" w:eastAsia="Arial" w:hAnsi="Arial" w:cs="Arial"/>
          <w:sz w:val="21"/>
          <w:szCs w:val="21"/>
        </w:rPr>
        <w:t xml:space="preserve">ebsite                                      </w:t>
      </w:r>
      <w:r w:rsidR="00B46E5C">
        <w:rPr>
          <w:rFonts w:ascii="Arial" w:eastAsia="Arial" w:hAnsi="Arial" w:cs="Arial"/>
          <w:spacing w:val="19"/>
          <w:sz w:val="21"/>
          <w:szCs w:val="21"/>
        </w:rPr>
        <w:t xml:space="preserve"> </w:t>
      </w:r>
      <w:sdt>
        <w:sdtPr>
          <w:rPr>
            <w:rFonts w:ascii="Arial" w:eastAsia="Arial" w:hAnsi="Arial" w:cs="Arial"/>
            <w:spacing w:val="19"/>
            <w:sz w:val="21"/>
            <w:szCs w:val="21"/>
          </w:rPr>
          <w:id w:val="-428351007"/>
          <w14:checkbox>
            <w14:checked w14:val="0"/>
            <w14:checkedState w14:val="2612" w14:font="MS Gothic"/>
            <w14:uncheckedState w14:val="2610" w14:font="MS Gothic"/>
          </w14:checkbox>
        </w:sdtPr>
        <w:sdtContent>
          <w:r>
            <w:rPr>
              <w:rFonts w:ascii="MS Gothic" w:eastAsia="MS Gothic" w:hAnsi="MS Gothic" w:cs="Arial" w:hint="eastAsia"/>
              <w:spacing w:val="19"/>
              <w:sz w:val="21"/>
              <w:szCs w:val="21"/>
            </w:rPr>
            <w:t>☐</w:t>
          </w:r>
        </w:sdtContent>
      </w:sdt>
      <w:r w:rsidR="00B46E5C">
        <w:rPr>
          <w:rFonts w:ascii="Arial" w:eastAsia="Arial" w:hAnsi="Arial" w:cs="Arial"/>
          <w:sz w:val="21"/>
          <w:szCs w:val="21"/>
        </w:rPr>
        <w:t>Social Media</w:t>
      </w:r>
    </w:p>
    <w:p w:rsidR="00596923" w:rsidRDefault="00596923">
      <w:pPr>
        <w:spacing w:before="3" w:line="140" w:lineRule="exact"/>
        <w:rPr>
          <w:sz w:val="14"/>
          <w:szCs w:val="14"/>
        </w:rPr>
      </w:pPr>
    </w:p>
    <w:p w:rsidR="00596923" w:rsidRDefault="00F431B9">
      <w:pPr>
        <w:ind w:left="469"/>
        <w:rPr>
          <w:rFonts w:ascii="Arial" w:eastAsia="Arial" w:hAnsi="Arial" w:cs="Arial"/>
          <w:sz w:val="21"/>
          <w:szCs w:val="21"/>
        </w:rPr>
      </w:pPr>
      <w:sdt>
        <w:sdtPr>
          <w:rPr>
            <w:rFonts w:ascii="Arial" w:eastAsia="Arial" w:hAnsi="Arial" w:cs="Arial"/>
            <w:sz w:val="21"/>
            <w:szCs w:val="21"/>
          </w:rPr>
          <w:id w:val="1219396062"/>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 xml:space="preserve">Email                                                                     </w:t>
      </w:r>
      <w:r w:rsidR="00B46E5C">
        <w:rPr>
          <w:rFonts w:ascii="Arial" w:eastAsia="Arial" w:hAnsi="Arial" w:cs="Arial"/>
          <w:spacing w:val="8"/>
          <w:sz w:val="21"/>
          <w:szCs w:val="21"/>
        </w:rPr>
        <w:t xml:space="preserve"> </w:t>
      </w:r>
      <w:sdt>
        <w:sdtPr>
          <w:rPr>
            <w:rFonts w:ascii="Arial" w:eastAsia="Arial" w:hAnsi="Arial" w:cs="Arial"/>
            <w:spacing w:val="8"/>
            <w:sz w:val="21"/>
            <w:szCs w:val="21"/>
          </w:rPr>
          <w:id w:val="-502748264"/>
          <w14:checkbox>
            <w14:checked w14:val="0"/>
            <w14:checkedState w14:val="2612" w14:font="MS Gothic"/>
            <w14:uncheckedState w14:val="2610" w14:font="MS Gothic"/>
          </w14:checkbox>
        </w:sdtPr>
        <w:sdtContent>
          <w:r>
            <w:rPr>
              <w:rFonts w:ascii="MS Gothic" w:eastAsia="MS Gothic" w:hAnsi="MS Gothic" w:cs="Arial" w:hint="eastAsia"/>
              <w:spacing w:val="8"/>
              <w:sz w:val="21"/>
              <w:szCs w:val="21"/>
            </w:rPr>
            <w:t>☐</w:t>
          </w:r>
        </w:sdtContent>
      </w:sdt>
      <w:r w:rsidR="00B46E5C">
        <w:rPr>
          <w:rFonts w:ascii="Arial" w:eastAsia="Arial" w:hAnsi="Arial" w:cs="Arial"/>
          <w:sz w:val="21"/>
          <w:szCs w:val="21"/>
        </w:rPr>
        <w:t>Newspaper</w:t>
      </w:r>
    </w:p>
    <w:p w:rsidR="00596923" w:rsidRDefault="00596923">
      <w:pPr>
        <w:spacing w:before="3" w:line="140" w:lineRule="exact"/>
        <w:rPr>
          <w:sz w:val="14"/>
          <w:szCs w:val="14"/>
        </w:rPr>
      </w:pPr>
    </w:p>
    <w:p w:rsidR="00596923" w:rsidRDefault="00F431B9">
      <w:pPr>
        <w:ind w:left="469"/>
        <w:rPr>
          <w:rFonts w:ascii="Arial" w:eastAsia="Arial" w:hAnsi="Arial" w:cs="Arial"/>
          <w:sz w:val="21"/>
          <w:szCs w:val="21"/>
        </w:rPr>
      </w:pPr>
      <w:sdt>
        <w:sdtPr>
          <w:rPr>
            <w:rFonts w:ascii="Arial" w:eastAsia="Arial" w:hAnsi="Arial" w:cs="Arial"/>
            <w:spacing w:val="-4"/>
            <w:sz w:val="21"/>
            <w:szCs w:val="21"/>
          </w:rPr>
          <w:id w:val="2019489548"/>
          <w14:checkbox>
            <w14:checked w14:val="0"/>
            <w14:checkedState w14:val="2612" w14:font="MS Gothic"/>
            <w14:uncheckedState w14:val="2610" w14:font="MS Gothic"/>
          </w14:checkbox>
        </w:sdtPr>
        <w:sdtContent>
          <w:r>
            <w:rPr>
              <w:rFonts w:ascii="MS Gothic" w:eastAsia="MS Gothic" w:hAnsi="MS Gothic" w:cs="Arial" w:hint="eastAsia"/>
              <w:spacing w:val="-4"/>
              <w:sz w:val="21"/>
              <w:szCs w:val="21"/>
            </w:rPr>
            <w:t>☐</w:t>
          </w:r>
        </w:sdtContent>
      </w:sdt>
      <w:r w:rsidR="00B46E5C">
        <w:rPr>
          <w:rFonts w:ascii="Arial" w:eastAsia="Arial" w:hAnsi="Arial" w:cs="Arial"/>
          <w:spacing w:val="-4"/>
          <w:sz w:val="21"/>
          <w:szCs w:val="21"/>
        </w:rPr>
        <w:t>W</w:t>
      </w:r>
      <w:r w:rsidR="00B46E5C">
        <w:rPr>
          <w:rFonts w:ascii="Arial" w:eastAsia="Arial" w:hAnsi="Arial" w:cs="Arial"/>
          <w:sz w:val="21"/>
          <w:szCs w:val="21"/>
        </w:rPr>
        <w:t xml:space="preserve">ord of Mouth                                                      </w:t>
      </w:r>
      <w:r w:rsidR="00B46E5C">
        <w:rPr>
          <w:rFonts w:ascii="Arial" w:eastAsia="Arial" w:hAnsi="Arial" w:cs="Arial"/>
          <w:spacing w:val="32"/>
          <w:sz w:val="21"/>
          <w:szCs w:val="21"/>
        </w:rPr>
        <w:t xml:space="preserve"> </w:t>
      </w:r>
      <w:sdt>
        <w:sdtPr>
          <w:rPr>
            <w:rFonts w:ascii="Arial" w:eastAsia="Arial" w:hAnsi="Arial" w:cs="Arial"/>
            <w:spacing w:val="32"/>
            <w:sz w:val="21"/>
            <w:szCs w:val="21"/>
          </w:rPr>
          <w:id w:val="1319769101"/>
          <w14:checkbox>
            <w14:checked w14:val="0"/>
            <w14:checkedState w14:val="2612" w14:font="MS Gothic"/>
            <w14:uncheckedState w14:val="2610" w14:font="MS Gothic"/>
          </w14:checkbox>
        </w:sdtPr>
        <w:sdtContent>
          <w:r>
            <w:rPr>
              <w:rFonts w:ascii="MS Gothic" w:eastAsia="MS Gothic" w:hAnsi="MS Gothic" w:cs="Arial" w:hint="eastAsia"/>
              <w:spacing w:val="32"/>
              <w:sz w:val="21"/>
              <w:szCs w:val="21"/>
            </w:rPr>
            <w:t>☐</w:t>
          </w:r>
        </w:sdtContent>
      </w:sdt>
      <w:r w:rsidR="00B46E5C">
        <w:rPr>
          <w:rFonts w:ascii="Arial" w:eastAsia="Arial" w:hAnsi="Arial" w:cs="Arial"/>
          <w:sz w:val="21"/>
          <w:szCs w:val="21"/>
        </w:rPr>
        <w:t>Recruited by current Committee Member</w:t>
      </w:r>
    </w:p>
    <w:p w:rsidR="00596923" w:rsidRDefault="00596923">
      <w:pPr>
        <w:spacing w:before="3" w:line="140" w:lineRule="exact"/>
        <w:rPr>
          <w:sz w:val="14"/>
          <w:szCs w:val="14"/>
        </w:rPr>
      </w:pPr>
    </w:p>
    <w:p w:rsidR="00596923" w:rsidRDefault="00F431B9">
      <w:pPr>
        <w:ind w:left="469"/>
        <w:rPr>
          <w:rFonts w:ascii="Arial" w:eastAsia="Arial" w:hAnsi="Arial" w:cs="Arial"/>
          <w:sz w:val="21"/>
          <w:szCs w:val="21"/>
        </w:rPr>
      </w:pPr>
      <w:sdt>
        <w:sdtPr>
          <w:rPr>
            <w:rFonts w:ascii="Arial" w:eastAsia="Arial" w:hAnsi="Arial" w:cs="Arial"/>
            <w:sz w:val="21"/>
            <w:szCs w:val="21"/>
          </w:rPr>
          <w:id w:val="2121561818"/>
          <w14:checkbox>
            <w14:checked w14:val="0"/>
            <w14:checkedState w14:val="2612" w14:font="MS Gothic"/>
            <w14:uncheckedState w14:val="2610" w14:font="MS Gothic"/>
          </w14:checkbox>
        </w:sdtPr>
        <w:sdtContent>
          <w:r>
            <w:rPr>
              <w:rFonts w:ascii="MS Gothic" w:eastAsia="MS Gothic" w:hAnsi="MS Gothic" w:cs="Arial" w:hint="eastAsia"/>
              <w:sz w:val="21"/>
              <w:szCs w:val="21"/>
            </w:rPr>
            <w:t>☐</w:t>
          </w:r>
        </w:sdtContent>
      </w:sdt>
      <w:r w:rsidR="00B46E5C">
        <w:rPr>
          <w:rFonts w:ascii="Arial" w:eastAsia="Arial" w:hAnsi="Arial" w:cs="Arial"/>
          <w:sz w:val="21"/>
          <w:szCs w:val="21"/>
        </w:rPr>
        <w:t>Other</w:t>
      </w:r>
      <w:r>
        <w:rPr>
          <w:rFonts w:ascii="Arial" w:eastAsia="Arial" w:hAnsi="Arial" w:cs="Arial"/>
          <w:sz w:val="21"/>
          <w:szCs w:val="21"/>
        </w:rPr>
        <w:t xml:space="preserve"> </w:t>
      </w:r>
    </w:p>
    <w:p w:rsidR="00596923" w:rsidRDefault="00596923">
      <w:pPr>
        <w:spacing w:line="100" w:lineRule="exact"/>
        <w:rPr>
          <w:sz w:val="10"/>
          <w:szCs w:val="10"/>
        </w:rPr>
      </w:pPr>
    </w:p>
    <w:p w:rsidR="00BD5631" w:rsidRDefault="00BD5631">
      <w:pPr>
        <w:spacing w:line="100" w:lineRule="exact"/>
        <w:rPr>
          <w:sz w:val="10"/>
          <w:szCs w:val="10"/>
        </w:rPr>
      </w:pPr>
    </w:p>
    <w:p w:rsidR="00BD5631" w:rsidRDefault="00BD5631">
      <w:pPr>
        <w:spacing w:line="100" w:lineRule="exact"/>
        <w:rPr>
          <w:sz w:val="10"/>
          <w:szCs w:val="10"/>
        </w:rPr>
      </w:pPr>
    </w:p>
    <w:p w:rsidR="00BD5631" w:rsidRDefault="00BD5631">
      <w:pPr>
        <w:spacing w:line="100" w:lineRule="exact"/>
        <w:rPr>
          <w:sz w:val="10"/>
          <w:szCs w:val="10"/>
        </w:rPr>
      </w:pPr>
    </w:p>
    <w:p w:rsidR="00BD5631" w:rsidRDefault="00BD5631">
      <w:pPr>
        <w:spacing w:line="100" w:lineRule="exact"/>
        <w:rPr>
          <w:sz w:val="10"/>
          <w:szCs w:val="10"/>
        </w:rPr>
      </w:pPr>
    </w:p>
    <w:p w:rsidR="00BD5631" w:rsidRDefault="00BD5631">
      <w:pPr>
        <w:spacing w:line="100" w:lineRule="exact"/>
        <w:rPr>
          <w:sz w:val="10"/>
          <w:szCs w:val="10"/>
        </w:rPr>
      </w:pPr>
    </w:p>
    <w:p w:rsidR="00BD5631" w:rsidRDefault="00BD5631">
      <w:pPr>
        <w:spacing w:line="100" w:lineRule="exact"/>
        <w:rPr>
          <w:sz w:val="10"/>
          <w:szCs w:val="10"/>
        </w:rPr>
      </w:pPr>
    </w:p>
    <w:p w:rsidR="00BD5631" w:rsidRDefault="00BD5631">
      <w:pPr>
        <w:spacing w:line="100" w:lineRule="exact"/>
        <w:rPr>
          <w:sz w:val="10"/>
          <w:szCs w:val="10"/>
        </w:rPr>
      </w:pPr>
    </w:p>
    <w:p w:rsidR="00BD5631" w:rsidRDefault="00BD5631">
      <w:pPr>
        <w:spacing w:line="100" w:lineRule="exact"/>
        <w:rPr>
          <w:sz w:val="10"/>
          <w:szCs w:val="10"/>
        </w:rPr>
      </w:pPr>
    </w:p>
    <w:p w:rsidR="00596923" w:rsidRDefault="00596923">
      <w:pPr>
        <w:spacing w:line="200" w:lineRule="exact"/>
      </w:pPr>
    </w:p>
    <w:p w:rsidR="00F431B9" w:rsidRDefault="00B46E5C" w:rsidP="00F431B9">
      <w:pPr>
        <w:ind w:left="119"/>
        <w:rPr>
          <w:rFonts w:ascii="Arial" w:eastAsia="Arial" w:hAnsi="Arial" w:cs="Arial"/>
          <w:b/>
          <w:w w:val="102"/>
          <w:sz w:val="24"/>
          <w:szCs w:val="24"/>
        </w:rPr>
      </w:pPr>
      <w:r>
        <w:rPr>
          <w:rFonts w:ascii="Arial" w:eastAsia="Arial" w:hAnsi="Arial" w:cs="Arial"/>
          <w:b/>
          <w:sz w:val="24"/>
          <w:szCs w:val="24"/>
        </w:rPr>
        <w:t>Boards/</w:t>
      </w:r>
      <w:r>
        <w:rPr>
          <w:rFonts w:ascii="Arial" w:eastAsia="Arial" w:hAnsi="Arial" w:cs="Arial"/>
          <w:b/>
          <w:spacing w:val="20"/>
          <w:sz w:val="24"/>
          <w:szCs w:val="24"/>
        </w:rPr>
        <w:t xml:space="preserve"> </w:t>
      </w:r>
      <w:r>
        <w:rPr>
          <w:rFonts w:ascii="Arial" w:eastAsia="Arial" w:hAnsi="Arial" w:cs="Arial"/>
          <w:b/>
          <w:sz w:val="24"/>
          <w:szCs w:val="24"/>
        </w:rPr>
        <w:t>Commissions</w:t>
      </w:r>
      <w:r>
        <w:rPr>
          <w:rFonts w:ascii="Arial" w:eastAsia="Arial" w:hAnsi="Arial" w:cs="Arial"/>
          <w:b/>
          <w:spacing w:val="33"/>
          <w:sz w:val="24"/>
          <w:szCs w:val="24"/>
        </w:rPr>
        <w:t xml:space="preserve"> </w:t>
      </w:r>
      <w:r>
        <w:rPr>
          <w:rFonts w:ascii="Arial" w:eastAsia="Arial" w:hAnsi="Arial" w:cs="Arial"/>
          <w:b/>
          <w:w w:val="102"/>
          <w:sz w:val="24"/>
          <w:szCs w:val="24"/>
        </w:rPr>
        <w:t>Disclaimer</w:t>
      </w:r>
    </w:p>
    <w:p w:rsidR="00BD5631" w:rsidRDefault="00BD5631" w:rsidP="00F431B9">
      <w:pPr>
        <w:ind w:left="119"/>
        <w:rPr>
          <w:rFonts w:ascii="Arial" w:eastAsia="Arial" w:hAnsi="Arial" w:cs="Arial"/>
          <w:b/>
          <w:w w:val="102"/>
          <w:sz w:val="24"/>
          <w:szCs w:val="24"/>
        </w:rPr>
      </w:pPr>
    </w:p>
    <w:p w:rsidR="00596923" w:rsidRDefault="00B46E5C" w:rsidP="00E85188">
      <w:pPr>
        <w:ind w:left="119" w:right="-70"/>
        <w:rPr>
          <w:rFonts w:ascii="Arial" w:eastAsia="Arial" w:hAnsi="Arial" w:cs="Arial"/>
          <w:sz w:val="21"/>
          <w:szCs w:val="21"/>
        </w:rPr>
      </w:pPr>
      <w:r>
        <w:rPr>
          <w:rFonts w:ascii="Arial" w:eastAsia="Arial" w:hAnsi="Arial" w:cs="Arial"/>
          <w:sz w:val="21"/>
          <w:szCs w:val="21"/>
        </w:rPr>
        <w:t>I certify that the information provided in this application is true and correct to the best of my knowledge. I authorize and consent to background checks and to the investigation and verification of all information contained herein. I further authorize all persons having information concerning my qualifications to release information to city representatives and release such persons from all liability for any damages connected with the release of such information. I also release and discharge the City of Charlotte from any claims and damages, losses, liabilities, costs, expenses or any other charges or complaints arising out of the City's use of any information provided pursuant to this release. I understand and agree that any misstatement will be cause for my removal from any board or committee. By submitting this application, I agree to adhere to all city policies pertaining to boards and commissions, including attendance.</w:t>
      </w:r>
      <w:r>
        <w:rPr>
          <w:rFonts w:ascii="Arial" w:eastAsia="Arial" w:hAnsi="Arial" w:cs="Arial"/>
          <w:spacing w:val="1"/>
          <w:sz w:val="21"/>
          <w:szCs w:val="21"/>
        </w:rPr>
        <w:t xml:space="preserve"> </w:t>
      </w:r>
      <w:r>
        <w:rPr>
          <w:rFonts w:ascii="Arial" w:eastAsia="Arial" w:hAnsi="Arial" w:cs="Arial"/>
          <w:b/>
          <w:sz w:val="21"/>
          <w:szCs w:val="21"/>
        </w:rPr>
        <w:t>I understand that affixing my name in this form is deemed an electronic signature that has the effect of a written signature and will be presumed a valid signature, absent notification otherwise.</w:t>
      </w:r>
    </w:p>
    <w:p w:rsidR="00596923" w:rsidRDefault="00596923">
      <w:pPr>
        <w:spacing w:before="12" w:line="240" w:lineRule="exact"/>
        <w:rPr>
          <w:sz w:val="24"/>
          <w:szCs w:val="24"/>
        </w:rPr>
      </w:pPr>
    </w:p>
    <w:p w:rsidR="00596923" w:rsidRDefault="00B46E5C" w:rsidP="00BD5631">
      <w:pPr>
        <w:spacing w:line="250" w:lineRule="auto"/>
        <w:ind w:left="119" w:right="268"/>
        <w:rPr>
          <w:rFonts w:ascii="Arial" w:eastAsia="Arial" w:hAnsi="Arial" w:cs="Arial"/>
          <w:sz w:val="21"/>
          <w:szCs w:val="21"/>
        </w:rPr>
      </w:pPr>
      <w:r>
        <w:rPr>
          <w:rFonts w:ascii="Arial" w:eastAsia="Arial" w:hAnsi="Arial" w:cs="Arial"/>
          <w:sz w:val="21"/>
          <w:szCs w:val="21"/>
        </w:rPr>
        <w:t>I hereby acknowledge that this application and information provided herein may constitute a public record, and as such, may be released in accordance with all applicable public record laws.</w:t>
      </w:r>
      <w:r w:rsidR="00BD5631">
        <w:rPr>
          <w:rFonts w:ascii="Arial" w:eastAsia="Arial" w:hAnsi="Arial" w:cs="Arial"/>
          <w:sz w:val="21"/>
          <w:szCs w:val="21"/>
        </w:rPr>
        <w:t xml:space="preserve"> </w:t>
      </w:r>
      <w:sdt>
        <w:sdtPr>
          <w:rPr>
            <w:rFonts w:ascii="Arial" w:eastAsia="Arial" w:hAnsi="Arial" w:cs="Arial"/>
            <w:b/>
            <w:sz w:val="21"/>
            <w:szCs w:val="21"/>
          </w:rPr>
          <w:id w:val="891154954"/>
          <w14:checkbox>
            <w14:checked w14:val="0"/>
            <w14:checkedState w14:val="2612" w14:font="MS Gothic"/>
            <w14:uncheckedState w14:val="2610" w14:font="MS Gothic"/>
          </w14:checkbox>
        </w:sdtPr>
        <w:sdtContent>
          <w:r w:rsidR="00BD5631">
            <w:rPr>
              <w:rFonts w:ascii="MS Gothic" w:eastAsia="MS Gothic" w:hAnsi="MS Gothic" w:cs="Arial" w:hint="eastAsia"/>
              <w:b/>
              <w:sz w:val="21"/>
              <w:szCs w:val="21"/>
            </w:rPr>
            <w:t>☐</w:t>
          </w:r>
        </w:sdtContent>
      </w:sdt>
      <w:r w:rsidRPr="00BD5631">
        <w:rPr>
          <w:rFonts w:ascii="Arial" w:eastAsia="Arial" w:hAnsi="Arial" w:cs="Arial"/>
          <w:b/>
          <w:sz w:val="21"/>
          <w:szCs w:val="21"/>
        </w:rPr>
        <w:t>Please check this box after reading the above disclosure statement.</w:t>
      </w:r>
    </w:p>
    <w:p w:rsidR="00596923" w:rsidRDefault="00596923">
      <w:pPr>
        <w:spacing w:line="100" w:lineRule="exact"/>
        <w:rPr>
          <w:sz w:val="10"/>
          <w:szCs w:val="10"/>
        </w:rPr>
      </w:pPr>
    </w:p>
    <w:p w:rsidR="00596923" w:rsidRDefault="00596923">
      <w:pPr>
        <w:spacing w:line="200" w:lineRule="exact"/>
      </w:pPr>
    </w:p>
    <w:p w:rsidR="0075034A" w:rsidRDefault="0075034A" w:rsidP="00BD5631">
      <w:pPr>
        <w:spacing w:line="220" w:lineRule="exact"/>
        <w:ind w:left="119"/>
        <w:rPr>
          <w:rFonts w:ascii="Arial" w:eastAsia="Arial" w:hAnsi="Arial" w:cs="Arial"/>
          <w:b/>
          <w:position w:val="-1"/>
          <w:sz w:val="21"/>
          <w:szCs w:val="21"/>
        </w:rPr>
      </w:pPr>
      <w:r>
        <w:rPr>
          <w:rFonts w:ascii="Arial" w:eastAsia="Arial" w:hAnsi="Arial" w:cs="Arial"/>
          <w:noProof/>
          <w:sz w:val="21"/>
          <w:szCs w:val="21"/>
        </w:rPr>
        <mc:AlternateContent>
          <mc:Choice Requires="wps">
            <w:drawing>
              <wp:anchor distT="0" distB="0" distL="114300" distR="114300" simplePos="0" relativeHeight="251728384" behindDoc="0" locked="0" layoutInCell="1" allowOverlap="1" wp14:anchorId="1566FECD" wp14:editId="2B49A9B5">
                <wp:simplePos x="0" y="0"/>
                <wp:positionH relativeFrom="column">
                  <wp:posOffset>5013325</wp:posOffset>
                </wp:positionH>
                <wp:positionV relativeFrom="paragraph">
                  <wp:posOffset>101600</wp:posOffset>
                </wp:positionV>
                <wp:extent cx="1790700" cy="2381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1790700" cy="238125"/>
                        </a:xfrm>
                        <a:prstGeom prst="rect">
                          <a:avLst/>
                        </a:prstGeom>
                        <a:solidFill>
                          <a:sysClr val="window" lastClr="FFFFFF"/>
                        </a:solidFill>
                        <a:ln w="6350">
                          <a:solidFill>
                            <a:prstClr val="black"/>
                          </a:solidFill>
                        </a:ln>
                        <a:effectLst/>
                      </wps:spPr>
                      <wps:txbx>
                        <w:txbxContent>
                          <w:p w:rsidR="0075034A" w:rsidRPr="00BD0A60" w:rsidRDefault="0075034A" w:rsidP="0075034A">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8" type="#_x0000_t202" style="position:absolute;left:0;text-align:left;margin-left:394.75pt;margin-top:8pt;width:141pt;height:18.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" fillcolor="window" strokeweight=".5pt">
                <v:textbox>
                  <w:txbxContent>
                    <w:p w:rsidR="0075034A" w:rsidRPr="00BD0A60" w:rsidRDefault="0075034A" w:rsidP="0075034A">
                      <w:pPr>
                        <w:rPr>
                          <w:color w:val="1F497D" w:themeColor="text2"/>
                        </w:rPr>
                      </w:pPr>
                    </w:p>
                  </w:txbxContent>
                </v:textbox>
              </v:shape>
            </w:pict>
          </mc:Fallback>
        </mc:AlternateContent>
      </w:r>
      <w:r>
        <w:rPr>
          <w:rFonts w:ascii="Arial" w:eastAsia="Arial" w:hAnsi="Arial" w:cs="Arial"/>
          <w:noProof/>
          <w:sz w:val="21"/>
          <w:szCs w:val="21"/>
        </w:rPr>
        <mc:AlternateContent>
          <mc:Choice Requires="wps">
            <w:drawing>
              <wp:anchor distT="0" distB="0" distL="114300" distR="114300" simplePos="0" relativeHeight="251726336" behindDoc="0" locked="0" layoutInCell="1" allowOverlap="1" wp14:anchorId="4400572D" wp14:editId="5C1D2BB1">
                <wp:simplePos x="0" y="0"/>
                <wp:positionH relativeFrom="column">
                  <wp:posOffset>803275</wp:posOffset>
                </wp:positionH>
                <wp:positionV relativeFrom="paragraph">
                  <wp:posOffset>101600</wp:posOffset>
                </wp:positionV>
                <wp:extent cx="3238500" cy="23812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3238500" cy="238125"/>
                        </a:xfrm>
                        <a:prstGeom prst="rect">
                          <a:avLst/>
                        </a:prstGeom>
                        <a:solidFill>
                          <a:sysClr val="window" lastClr="FFFFFF"/>
                        </a:solidFill>
                        <a:ln w="6350">
                          <a:solidFill>
                            <a:prstClr val="black"/>
                          </a:solidFill>
                        </a:ln>
                        <a:effectLst/>
                      </wps:spPr>
                      <wps:txbx>
                        <w:txbxContent>
                          <w:p w:rsidR="0075034A" w:rsidRPr="00BD0A60" w:rsidRDefault="0075034A" w:rsidP="0075034A">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9" type="#_x0000_t202" style="position:absolute;left:0;text-align:left;margin-left:63.25pt;margin-top:8pt;width:255pt;height:18.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" fillcolor="window" strokeweight=".5pt">
                <v:textbox>
                  <w:txbxContent>
                    <w:p w:rsidR="0075034A" w:rsidRPr="00BD0A60" w:rsidRDefault="0075034A" w:rsidP="0075034A">
                      <w:pPr>
                        <w:rPr>
                          <w:color w:val="1F497D" w:themeColor="text2"/>
                        </w:rPr>
                      </w:pPr>
                    </w:p>
                  </w:txbxContent>
                </v:textbox>
              </v:shape>
            </w:pict>
          </mc:Fallback>
        </mc:AlternateContent>
      </w:r>
    </w:p>
    <w:p w:rsidR="00596923" w:rsidRDefault="00B46E5C" w:rsidP="00BD5631">
      <w:pPr>
        <w:spacing w:line="220" w:lineRule="exact"/>
        <w:ind w:left="119"/>
        <w:rPr>
          <w:rFonts w:ascii="Arial" w:eastAsia="Arial" w:hAnsi="Arial" w:cs="Arial"/>
          <w:sz w:val="21"/>
          <w:szCs w:val="21"/>
        </w:rPr>
      </w:pPr>
      <w:r w:rsidRPr="0075034A">
        <w:rPr>
          <w:rFonts w:ascii="Arial" w:eastAsia="Arial" w:hAnsi="Arial" w:cs="Arial"/>
          <w:b/>
          <w:position w:val="-1"/>
          <w:sz w:val="21"/>
          <w:szCs w:val="21"/>
        </w:rPr>
        <w:t>Signature:</w:t>
      </w:r>
      <w:r>
        <w:rPr>
          <w:rFonts w:ascii="Arial" w:eastAsia="Arial" w:hAnsi="Arial" w:cs="Arial"/>
          <w:position w:val="-1"/>
          <w:sz w:val="21"/>
          <w:szCs w:val="21"/>
        </w:rPr>
        <w:t xml:space="preserve">                                                                 </w:t>
      </w:r>
      <w:r w:rsidR="0075034A">
        <w:rPr>
          <w:rFonts w:ascii="Arial" w:eastAsia="Arial" w:hAnsi="Arial" w:cs="Arial"/>
          <w:position w:val="-1"/>
          <w:sz w:val="21"/>
          <w:szCs w:val="21"/>
        </w:rPr>
        <w:t xml:space="preserve">                          </w:t>
      </w:r>
      <w:r w:rsidRPr="0075034A">
        <w:rPr>
          <w:rFonts w:ascii="Arial" w:eastAsia="Arial" w:hAnsi="Arial" w:cs="Arial"/>
          <w:b/>
          <w:position w:val="-1"/>
          <w:sz w:val="21"/>
          <w:szCs w:val="21"/>
        </w:rPr>
        <w:t>Date Signed:</w:t>
      </w:r>
    </w:p>
    <w:p w:rsidR="00BD5631" w:rsidRPr="00BD5631" w:rsidRDefault="00BD5631" w:rsidP="00BD5631">
      <w:pPr>
        <w:spacing w:line="220" w:lineRule="exact"/>
        <w:ind w:left="119"/>
        <w:rPr>
          <w:rFonts w:ascii="Arial" w:eastAsia="Arial" w:hAnsi="Arial" w:cs="Arial"/>
          <w:sz w:val="21"/>
          <w:szCs w:val="21"/>
        </w:rPr>
      </w:pPr>
    </w:p>
    <w:p w:rsidR="0075034A" w:rsidRDefault="0075034A" w:rsidP="0075034A">
      <w:pPr>
        <w:spacing w:before="33" w:line="220" w:lineRule="exact"/>
        <w:ind w:left="3471"/>
        <w:rPr>
          <w:rFonts w:ascii="Arial" w:eastAsia="Arial" w:hAnsi="Arial" w:cs="Arial"/>
          <w:b/>
          <w:position w:val="-1"/>
          <w:sz w:val="21"/>
          <w:szCs w:val="21"/>
          <w:u w:val="single" w:color="000000"/>
        </w:rPr>
      </w:pPr>
    </w:p>
    <w:p w:rsidR="00596923" w:rsidRPr="0075034A" w:rsidRDefault="00B46E5C" w:rsidP="0075034A">
      <w:pPr>
        <w:spacing w:before="33" w:line="220" w:lineRule="exact"/>
        <w:ind w:left="3471"/>
        <w:rPr>
          <w:rFonts w:ascii="Arial" w:eastAsia="Arial" w:hAnsi="Arial" w:cs="Arial"/>
          <w:sz w:val="21"/>
          <w:szCs w:val="21"/>
        </w:rPr>
      </w:pPr>
      <w:r>
        <w:rPr>
          <w:rFonts w:ascii="Arial" w:eastAsia="Arial" w:hAnsi="Arial" w:cs="Arial"/>
          <w:b/>
          <w:position w:val="-1"/>
          <w:sz w:val="21"/>
          <w:szCs w:val="21"/>
          <w:u w:val="single" w:color="000000"/>
        </w:rPr>
        <w:t>All applications are purged after one year</w:t>
      </w:r>
    </w:p>
    <w:p w:rsidR="0075034A" w:rsidRDefault="0075034A">
      <w:pPr>
        <w:spacing w:before="33" w:line="220" w:lineRule="exact"/>
        <w:ind w:left="119"/>
        <w:rPr>
          <w:sz w:val="22"/>
          <w:szCs w:val="22"/>
        </w:rPr>
      </w:pPr>
    </w:p>
    <w:p w:rsidR="00596923" w:rsidRDefault="00B46E5C">
      <w:pPr>
        <w:spacing w:before="33" w:line="220" w:lineRule="exact"/>
        <w:ind w:left="119"/>
        <w:rPr>
          <w:rFonts w:ascii="Arial" w:eastAsia="Arial" w:hAnsi="Arial" w:cs="Arial"/>
          <w:sz w:val="21"/>
          <w:szCs w:val="21"/>
        </w:rPr>
      </w:pPr>
      <w:r>
        <w:rPr>
          <w:rFonts w:ascii="Arial" w:eastAsia="Arial" w:hAnsi="Arial" w:cs="Arial"/>
          <w:b/>
          <w:position w:val="-1"/>
          <w:sz w:val="21"/>
          <w:szCs w:val="21"/>
          <w:u w:val="single" w:color="000000"/>
        </w:rPr>
        <w:t>FOR OFFICE USE ON</w:t>
      </w:r>
      <w:r>
        <w:rPr>
          <w:rFonts w:ascii="Arial" w:eastAsia="Arial" w:hAnsi="Arial" w:cs="Arial"/>
          <w:b/>
          <w:spacing w:val="-20"/>
          <w:position w:val="-1"/>
          <w:sz w:val="21"/>
          <w:szCs w:val="21"/>
          <w:u w:val="single" w:color="000000"/>
        </w:rPr>
        <w:t>L</w:t>
      </w:r>
      <w:r>
        <w:rPr>
          <w:rFonts w:ascii="Arial" w:eastAsia="Arial" w:hAnsi="Arial" w:cs="Arial"/>
          <w:b/>
          <w:spacing w:val="-16"/>
          <w:position w:val="-1"/>
          <w:sz w:val="21"/>
          <w:szCs w:val="21"/>
          <w:u w:val="single" w:color="000000"/>
        </w:rPr>
        <w:t>Y</w:t>
      </w:r>
      <w:r>
        <w:rPr>
          <w:rFonts w:ascii="Arial" w:eastAsia="Arial" w:hAnsi="Arial" w:cs="Arial"/>
          <w:b/>
          <w:position w:val="-1"/>
          <w:sz w:val="21"/>
          <w:szCs w:val="21"/>
          <w:u w:val="single" w:color="000000"/>
        </w:rPr>
        <w:t>:</w:t>
      </w:r>
      <w:r w:rsidR="002A38FC">
        <w:rPr>
          <w:rFonts w:ascii="Arial" w:eastAsia="Arial" w:hAnsi="Arial" w:cs="Arial"/>
          <w:b/>
          <w:position w:val="-1"/>
          <w:sz w:val="21"/>
          <w:szCs w:val="21"/>
        </w:rPr>
        <w:t xml:space="preserve">   </w:t>
      </w:r>
      <w:r w:rsidR="0075034A">
        <w:rPr>
          <w:rFonts w:ascii="Arial" w:eastAsia="Arial" w:hAnsi="Arial" w:cs="Arial"/>
          <w:b/>
          <w:position w:val="-1"/>
          <w:sz w:val="21"/>
          <w:szCs w:val="21"/>
        </w:rPr>
        <w:tab/>
      </w:r>
      <w:r>
        <w:rPr>
          <w:rFonts w:ascii="Arial" w:eastAsia="Arial" w:hAnsi="Arial" w:cs="Arial"/>
          <w:position w:val="-1"/>
          <w:sz w:val="21"/>
          <w:szCs w:val="21"/>
        </w:rPr>
        <w:t xml:space="preserve">Application Received:                </w:t>
      </w:r>
      <w:r>
        <w:rPr>
          <w:rFonts w:ascii="Arial" w:eastAsia="Arial" w:hAnsi="Arial" w:cs="Arial"/>
          <w:spacing w:val="19"/>
          <w:position w:val="-1"/>
          <w:sz w:val="21"/>
          <w:szCs w:val="21"/>
        </w:rPr>
        <w:t xml:space="preserve"> </w:t>
      </w:r>
      <w:r>
        <w:rPr>
          <w:rFonts w:ascii="Arial" w:eastAsia="Arial" w:hAnsi="Arial" w:cs="Arial"/>
          <w:position w:val="-1"/>
          <w:sz w:val="21"/>
          <w:szCs w:val="21"/>
        </w:rPr>
        <w:t xml:space="preserve">Board of Election </w:t>
      </w:r>
      <w:r>
        <w:rPr>
          <w:rFonts w:ascii="Arial" w:eastAsia="Arial" w:hAnsi="Arial" w:cs="Arial"/>
          <w:spacing w:val="-12"/>
          <w:position w:val="-1"/>
          <w:sz w:val="21"/>
          <w:szCs w:val="21"/>
        </w:rPr>
        <w:t>V</w:t>
      </w:r>
      <w:r>
        <w:rPr>
          <w:rFonts w:ascii="Arial" w:eastAsia="Arial" w:hAnsi="Arial" w:cs="Arial"/>
          <w:position w:val="-1"/>
          <w:sz w:val="21"/>
          <w:szCs w:val="21"/>
        </w:rPr>
        <w:t>erification:</w:t>
      </w:r>
    </w:p>
    <w:p w:rsidR="00596923" w:rsidRDefault="0075034A">
      <w:pPr>
        <w:spacing w:line="200" w:lineRule="exact"/>
      </w:pPr>
      <w:r>
        <w:rPr>
          <w:rFonts w:ascii="Arial" w:eastAsia="Arial" w:hAnsi="Arial" w:cs="Arial"/>
          <w:noProof/>
          <w:sz w:val="21"/>
          <w:szCs w:val="21"/>
        </w:rPr>
        <mc:AlternateContent>
          <mc:Choice Requires="wps">
            <w:drawing>
              <wp:anchor distT="0" distB="0" distL="114300" distR="114300" simplePos="0" relativeHeight="251730432" behindDoc="0" locked="0" layoutInCell="1" allowOverlap="1" wp14:anchorId="61CBCB93" wp14:editId="624DB84B">
                <wp:simplePos x="0" y="0"/>
                <wp:positionH relativeFrom="column">
                  <wp:posOffset>1851025</wp:posOffset>
                </wp:positionH>
                <wp:positionV relativeFrom="paragraph">
                  <wp:posOffset>87630</wp:posOffset>
                </wp:positionV>
                <wp:extent cx="1257300" cy="23812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1257300" cy="238125"/>
                        </a:xfrm>
                        <a:prstGeom prst="rect">
                          <a:avLst/>
                        </a:prstGeom>
                        <a:solidFill>
                          <a:sysClr val="window" lastClr="FFFFFF"/>
                        </a:solidFill>
                        <a:ln w="6350">
                          <a:solidFill>
                            <a:prstClr val="black"/>
                          </a:solidFill>
                        </a:ln>
                        <a:effectLst/>
                      </wps:spPr>
                      <wps:txbx>
                        <w:txbxContent>
                          <w:p w:rsidR="0075034A" w:rsidRPr="00BD0A60" w:rsidRDefault="0075034A" w:rsidP="0075034A">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0" type="#_x0000_t202" style="position:absolute;margin-left:145.75pt;margin-top:6.9pt;width:99pt;height:18.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" fillcolor="window" strokeweight=".5pt">
                <v:textbox>
                  <w:txbxContent>
                    <w:p w:rsidR="0075034A" w:rsidRPr="00BD0A60" w:rsidRDefault="0075034A" w:rsidP="0075034A">
                      <w:pPr>
                        <w:rPr>
                          <w:color w:val="FF0000"/>
                        </w:rPr>
                      </w:pPr>
                    </w:p>
                  </w:txbxContent>
                </v:textbox>
              </v:shape>
            </w:pict>
          </mc:Fallback>
        </mc:AlternateContent>
      </w:r>
      <w:r>
        <w:rPr>
          <w:rFonts w:ascii="Arial" w:eastAsia="Arial" w:hAnsi="Arial" w:cs="Arial"/>
          <w:noProof/>
          <w:sz w:val="21"/>
          <w:szCs w:val="21"/>
        </w:rPr>
        <mc:AlternateContent>
          <mc:Choice Requires="wps">
            <w:drawing>
              <wp:anchor distT="0" distB="0" distL="114300" distR="114300" simplePos="0" relativeHeight="251732480" behindDoc="0" locked="0" layoutInCell="1" allowOverlap="1" wp14:anchorId="71F2AE73" wp14:editId="061B5656">
                <wp:simplePos x="0" y="0"/>
                <wp:positionH relativeFrom="column">
                  <wp:posOffset>3765550</wp:posOffset>
                </wp:positionH>
                <wp:positionV relativeFrom="paragraph">
                  <wp:posOffset>87630</wp:posOffset>
                </wp:positionV>
                <wp:extent cx="1733550" cy="23812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1733550" cy="238125"/>
                        </a:xfrm>
                        <a:prstGeom prst="rect">
                          <a:avLst/>
                        </a:prstGeom>
                        <a:solidFill>
                          <a:sysClr val="window" lastClr="FFFFFF"/>
                        </a:solidFill>
                        <a:ln w="6350">
                          <a:solidFill>
                            <a:prstClr val="black"/>
                          </a:solidFill>
                        </a:ln>
                        <a:effectLst/>
                      </wps:spPr>
                      <wps:txbx>
                        <w:txbxContent>
                          <w:p w:rsidR="0075034A" w:rsidRPr="00BD0A60" w:rsidRDefault="0075034A" w:rsidP="0075034A">
                            <w:pPr>
                              <w:rPr>
                                <w:color w:val="FF0000"/>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1" type="#_x0000_t202" style="position:absolute;margin-left:296.5pt;margin-top:6.9pt;width:136.5pt;height:1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" fillcolor="window" strokeweight=".5pt">
                <v:textbox>
                  <w:txbxContent>
                    <w:p w:rsidR="0075034A" w:rsidRPr="00BD0A60" w:rsidRDefault="0075034A" w:rsidP="0075034A">
                      <w:pPr>
                        <w:rPr>
                          <w:color w:val="FF0000"/>
                        </w:rPr>
                      </w:pPr>
                      <w:bookmarkStart w:id="1" w:name="_GoBack"/>
                      <w:bookmarkEnd w:id="1"/>
                    </w:p>
                  </w:txbxContent>
                </v:textbox>
              </v:shape>
            </w:pict>
          </mc:Fallback>
        </mc:AlternateContent>
      </w:r>
    </w:p>
    <w:p w:rsidR="00596923" w:rsidRDefault="00596923">
      <w:pPr>
        <w:spacing w:before="19" w:line="220" w:lineRule="exact"/>
        <w:rPr>
          <w:sz w:val="22"/>
          <w:szCs w:val="22"/>
        </w:rPr>
        <w:sectPr w:rsidR="00596923">
          <w:pgSz w:w="12240" w:h="15840"/>
          <w:pgMar w:top="700" w:right="1020" w:bottom="280" w:left="580" w:header="720" w:footer="720" w:gutter="0"/>
          <w:cols w:space="720"/>
        </w:sectPr>
      </w:pPr>
    </w:p>
    <w:p w:rsidR="002A38FC" w:rsidRDefault="002A38FC">
      <w:pPr>
        <w:spacing w:before="33" w:line="417" w:lineRule="auto"/>
        <w:ind w:left="469" w:right="-36" w:hanging="350"/>
        <w:rPr>
          <w:rFonts w:ascii="Arial" w:eastAsia="Arial" w:hAnsi="Arial" w:cs="Arial"/>
          <w:sz w:val="21"/>
          <w:szCs w:val="21"/>
        </w:rPr>
      </w:pPr>
    </w:p>
    <w:p w:rsidR="001A1AEF" w:rsidRDefault="001A1AEF" w:rsidP="0075034A">
      <w:pPr>
        <w:spacing w:before="11" w:line="260" w:lineRule="exact"/>
        <w:rPr>
          <w:rFonts w:ascii="Arial" w:eastAsia="Arial" w:hAnsi="Arial" w:cs="Arial"/>
          <w:b/>
          <w:sz w:val="24"/>
          <w:szCs w:val="24"/>
        </w:rPr>
      </w:pPr>
    </w:p>
    <w:p w:rsidR="00596923" w:rsidRDefault="0051768E" w:rsidP="0075034A">
      <w:pPr>
        <w:spacing w:before="11" w:line="260" w:lineRule="exact"/>
        <w:rPr>
          <w:rFonts w:ascii="Arial" w:eastAsia="Arial" w:hAnsi="Arial" w:cs="Arial"/>
          <w:sz w:val="24"/>
          <w:szCs w:val="24"/>
        </w:rPr>
      </w:pPr>
      <w:r>
        <w:rPr>
          <w:noProof/>
        </w:rPr>
        <mc:AlternateContent>
          <mc:Choice Requires="wpg">
            <w:drawing>
              <wp:anchor distT="0" distB="0" distL="114300" distR="114300" simplePos="0" relativeHeight="251657728" behindDoc="1" locked="0" layoutInCell="1" allowOverlap="1" wp14:anchorId="79CC0F64" wp14:editId="24777347">
                <wp:simplePos x="0" y="0"/>
                <wp:positionH relativeFrom="page">
                  <wp:posOffset>443865</wp:posOffset>
                </wp:positionH>
                <wp:positionV relativeFrom="page">
                  <wp:posOffset>4445635</wp:posOffset>
                </wp:positionV>
                <wp:extent cx="6884035" cy="0"/>
                <wp:effectExtent l="15240" t="16510" r="15875" b="1206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0"/>
                          <a:chOff x="699" y="7001"/>
                          <a:chExt cx="10841" cy="0"/>
                        </a:xfrm>
                      </wpg:grpSpPr>
                      <wps:wsp>
                        <wps:cNvPr id="2" name="Freeform 3"/>
                        <wps:cNvSpPr>
                          <a:spLocks/>
                        </wps:cNvSpPr>
                        <wps:spPr bwMode="auto">
                          <a:xfrm>
                            <a:off x="699" y="7001"/>
                            <a:ext cx="10841" cy="0"/>
                          </a:xfrm>
                          <a:custGeom>
                            <a:avLst/>
                            <a:gdLst>
                              <a:gd name="T0" fmla="+- 0 699 699"/>
                              <a:gd name="T1" fmla="*/ T0 w 10841"/>
                              <a:gd name="T2" fmla="+- 0 11541 699"/>
                              <a:gd name="T3" fmla="*/ T2 w 10841"/>
                            </a:gdLst>
                            <a:ahLst/>
                            <a:cxnLst>
                              <a:cxn ang="0">
                                <a:pos x="T1" y="0"/>
                              </a:cxn>
                              <a:cxn ang="0">
                                <a:pos x="T3" y="0"/>
                              </a:cxn>
                            </a:cxnLst>
                            <a:rect l="0" t="0" r="r" b="b"/>
                            <a:pathLst>
                              <a:path w="10841">
                                <a:moveTo>
                                  <a:pt x="0" y="0"/>
                                </a:moveTo>
                                <a:lnTo>
                                  <a:pt x="10842" y="0"/>
                                </a:lnTo>
                              </a:path>
                            </a:pathLst>
                          </a:custGeom>
                          <a:noFill/>
                          <a:ln w="22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4.95pt;margin-top:350.05pt;width:542.05pt;height:0;z-index:-251658752;mso-position-horizontal-relative:page;mso-position-vertical-relative:page" coordorigin="699,7001" coordsize="10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">
                <v:shape id="Freeform 3" o:spid="_x0000_s1027" style="position:absolute;left:699;top:7001;width:10841;height:0;visibility:visible;mso-wrap-style:square;v-text-anchor:top" coordsize="10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pP8AA&#10;AADaAAAADwAAAGRycy9kb3ducmV2LnhtbESPQWsCMRSE74X+h/AK3mpWhaJboxRB2KtWweNj87q7&#10;dPOyJE+N/nojFHocZuYbZrlOrlcXCrHzbGAyLkAR19523Bg4fG/f56CiIFvsPZOBG0VYr15fllha&#10;f+UdXfbSqAzhWKKBVmQotY51Sw7j2A/E2fvxwaFkGRptA14z3PV6WhQf2mHHeaHFgTYt1b/7szNQ&#10;UVocGzmd7eJ+QpmlahKGypjRW/r6BCWU5D/8166sgSk8r+Qbo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CpP8AAAADaAAAADwAAAAAAAAAAAAAAAACYAgAAZHJzL2Rvd25y&#10;ZXYueG1sUEsFBgAAAAAEAAQA9QAAAIUDAAAAAA==&#10;" path="m,l10842,e" filled="f" strokeweight=".61667mm">
                  <v:path arrowok="t" o:connecttype="custom" o:connectlocs="0,0;10842,0" o:connectangles="0,0"/>
                </v:shape>
                <w10:wrap anchorx="page" anchory="page"/>
              </v:group>
            </w:pict>
          </mc:Fallback>
        </mc:AlternateContent>
      </w:r>
      <w:r w:rsidR="00B46E5C">
        <w:rPr>
          <w:rFonts w:ascii="Arial" w:eastAsia="Arial" w:hAnsi="Arial" w:cs="Arial"/>
          <w:b/>
          <w:sz w:val="24"/>
          <w:szCs w:val="24"/>
        </w:rPr>
        <w:t>If</w:t>
      </w:r>
      <w:r w:rsidR="00B46E5C">
        <w:rPr>
          <w:rFonts w:ascii="Arial" w:eastAsia="Arial" w:hAnsi="Arial" w:cs="Arial"/>
          <w:b/>
          <w:spacing w:val="5"/>
          <w:sz w:val="24"/>
          <w:szCs w:val="24"/>
        </w:rPr>
        <w:t xml:space="preserve"> </w:t>
      </w:r>
      <w:r w:rsidR="00B46E5C">
        <w:rPr>
          <w:rFonts w:ascii="Arial" w:eastAsia="Arial" w:hAnsi="Arial" w:cs="Arial"/>
          <w:b/>
          <w:sz w:val="24"/>
          <w:szCs w:val="24"/>
        </w:rPr>
        <w:t>you</w:t>
      </w:r>
      <w:r w:rsidR="00B46E5C">
        <w:rPr>
          <w:rFonts w:ascii="Arial" w:eastAsia="Arial" w:hAnsi="Arial" w:cs="Arial"/>
          <w:b/>
          <w:spacing w:val="11"/>
          <w:sz w:val="24"/>
          <w:szCs w:val="24"/>
        </w:rPr>
        <w:t xml:space="preserve"> </w:t>
      </w:r>
      <w:r w:rsidR="00B46E5C">
        <w:rPr>
          <w:rFonts w:ascii="Arial" w:eastAsia="Arial" w:hAnsi="Arial" w:cs="Arial"/>
          <w:b/>
          <w:sz w:val="24"/>
          <w:szCs w:val="24"/>
        </w:rPr>
        <w:t>have</w:t>
      </w:r>
      <w:r w:rsidR="00B46E5C">
        <w:rPr>
          <w:rFonts w:ascii="Arial" w:eastAsia="Arial" w:hAnsi="Arial" w:cs="Arial"/>
          <w:b/>
          <w:spacing w:val="13"/>
          <w:sz w:val="24"/>
          <w:szCs w:val="24"/>
        </w:rPr>
        <w:t xml:space="preserve"> </w:t>
      </w:r>
      <w:r w:rsidR="00B46E5C">
        <w:rPr>
          <w:rFonts w:ascii="Arial" w:eastAsia="Arial" w:hAnsi="Arial" w:cs="Arial"/>
          <w:b/>
          <w:sz w:val="24"/>
          <w:szCs w:val="24"/>
        </w:rPr>
        <w:t>any</w:t>
      </w:r>
      <w:r w:rsidR="00B46E5C">
        <w:rPr>
          <w:rFonts w:ascii="Arial" w:eastAsia="Arial" w:hAnsi="Arial" w:cs="Arial"/>
          <w:b/>
          <w:spacing w:val="10"/>
          <w:sz w:val="24"/>
          <w:szCs w:val="24"/>
        </w:rPr>
        <w:t xml:space="preserve"> </w:t>
      </w:r>
      <w:r w:rsidR="00B46E5C">
        <w:rPr>
          <w:rFonts w:ascii="Arial" w:eastAsia="Arial" w:hAnsi="Arial" w:cs="Arial"/>
          <w:b/>
          <w:sz w:val="24"/>
          <w:szCs w:val="24"/>
        </w:rPr>
        <w:t>questions</w:t>
      </w:r>
      <w:r w:rsidR="00B46E5C">
        <w:rPr>
          <w:rFonts w:ascii="Arial" w:eastAsia="Arial" w:hAnsi="Arial" w:cs="Arial"/>
          <w:b/>
          <w:spacing w:val="25"/>
          <w:sz w:val="24"/>
          <w:szCs w:val="24"/>
        </w:rPr>
        <w:t xml:space="preserve"> </w:t>
      </w:r>
      <w:r w:rsidR="00B46E5C">
        <w:rPr>
          <w:rFonts w:ascii="Arial" w:eastAsia="Arial" w:hAnsi="Arial" w:cs="Arial"/>
          <w:b/>
          <w:sz w:val="24"/>
          <w:szCs w:val="24"/>
        </w:rPr>
        <w:t>about</w:t>
      </w:r>
      <w:r w:rsidR="00B46E5C">
        <w:rPr>
          <w:rFonts w:ascii="Arial" w:eastAsia="Arial" w:hAnsi="Arial" w:cs="Arial"/>
          <w:b/>
          <w:spacing w:val="15"/>
          <w:sz w:val="24"/>
          <w:szCs w:val="24"/>
        </w:rPr>
        <w:t xml:space="preserve"> </w:t>
      </w:r>
      <w:r w:rsidR="00B46E5C">
        <w:rPr>
          <w:rFonts w:ascii="Arial" w:eastAsia="Arial" w:hAnsi="Arial" w:cs="Arial"/>
          <w:b/>
          <w:sz w:val="24"/>
          <w:szCs w:val="24"/>
        </w:rPr>
        <w:t>the</w:t>
      </w:r>
      <w:r w:rsidR="00B46E5C">
        <w:rPr>
          <w:rFonts w:ascii="Arial" w:eastAsia="Arial" w:hAnsi="Arial" w:cs="Arial"/>
          <w:b/>
          <w:spacing w:val="9"/>
          <w:sz w:val="24"/>
          <w:szCs w:val="24"/>
        </w:rPr>
        <w:t xml:space="preserve"> </w:t>
      </w:r>
      <w:r w:rsidR="00B46E5C">
        <w:rPr>
          <w:rFonts w:ascii="Arial" w:eastAsia="Arial" w:hAnsi="Arial" w:cs="Arial"/>
          <w:b/>
          <w:sz w:val="24"/>
          <w:szCs w:val="24"/>
        </w:rPr>
        <w:t>application</w:t>
      </w:r>
      <w:r w:rsidR="00B46E5C">
        <w:rPr>
          <w:rFonts w:ascii="Arial" w:eastAsia="Arial" w:hAnsi="Arial" w:cs="Arial"/>
          <w:b/>
          <w:spacing w:val="27"/>
          <w:sz w:val="24"/>
          <w:szCs w:val="24"/>
        </w:rPr>
        <w:t xml:space="preserve"> </w:t>
      </w:r>
      <w:r w:rsidR="00B46E5C">
        <w:rPr>
          <w:rFonts w:ascii="Arial" w:eastAsia="Arial" w:hAnsi="Arial" w:cs="Arial"/>
          <w:b/>
          <w:sz w:val="24"/>
          <w:szCs w:val="24"/>
        </w:rPr>
        <w:t>process,</w:t>
      </w:r>
      <w:r w:rsidR="00B46E5C">
        <w:rPr>
          <w:rFonts w:ascii="Arial" w:eastAsia="Arial" w:hAnsi="Arial" w:cs="Arial"/>
          <w:b/>
          <w:spacing w:val="22"/>
          <w:sz w:val="24"/>
          <w:szCs w:val="24"/>
        </w:rPr>
        <w:t xml:space="preserve"> </w:t>
      </w:r>
      <w:r w:rsidR="00B46E5C">
        <w:rPr>
          <w:rFonts w:ascii="Arial" w:eastAsia="Arial" w:hAnsi="Arial" w:cs="Arial"/>
          <w:b/>
          <w:sz w:val="24"/>
          <w:szCs w:val="24"/>
        </w:rPr>
        <w:t>please</w:t>
      </w:r>
      <w:r w:rsidR="00B46E5C">
        <w:rPr>
          <w:rFonts w:ascii="Arial" w:eastAsia="Arial" w:hAnsi="Arial" w:cs="Arial"/>
          <w:b/>
          <w:spacing w:val="17"/>
          <w:sz w:val="24"/>
          <w:szCs w:val="24"/>
        </w:rPr>
        <w:t xml:space="preserve"> </w:t>
      </w:r>
      <w:r w:rsidR="00B46E5C">
        <w:rPr>
          <w:rFonts w:ascii="Arial" w:eastAsia="Arial" w:hAnsi="Arial" w:cs="Arial"/>
          <w:b/>
          <w:sz w:val="24"/>
          <w:szCs w:val="24"/>
        </w:rPr>
        <w:t>contact</w:t>
      </w:r>
      <w:r w:rsidR="00B46E5C">
        <w:rPr>
          <w:rFonts w:ascii="Arial" w:eastAsia="Arial" w:hAnsi="Arial" w:cs="Arial"/>
          <w:b/>
          <w:spacing w:val="19"/>
          <w:sz w:val="24"/>
          <w:szCs w:val="24"/>
        </w:rPr>
        <w:t xml:space="preserve"> </w:t>
      </w:r>
      <w:r w:rsidR="001A1AEF">
        <w:rPr>
          <w:rFonts w:ascii="Arial" w:eastAsia="Arial" w:hAnsi="Arial" w:cs="Arial"/>
          <w:b/>
          <w:sz w:val="24"/>
          <w:szCs w:val="24"/>
        </w:rPr>
        <w:t>Angie Gover</w:t>
      </w:r>
      <w:r w:rsidR="00B46E5C">
        <w:rPr>
          <w:rFonts w:ascii="Arial" w:eastAsia="Arial" w:hAnsi="Arial" w:cs="Arial"/>
          <w:b/>
          <w:w w:val="102"/>
          <w:sz w:val="24"/>
          <w:szCs w:val="24"/>
        </w:rPr>
        <w:t xml:space="preserve">, </w:t>
      </w:r>
      <w:r w:rsidR="001A1AEF">
        <w:rPr>
          <w:rFonts w:ascii="Arial" w:eastAsia="Arial" w:hAnsi="Arial" w:cs="Arial"/>
          <w:b/>
          <w:sz w:val="24"/>
          <w:szCs w:val="24"/>
        </w:rPr>
        <w:t>Mayor’s Mentoring Alliance Supervisor</w:t>
      </w:r>
      <w:r w:rsidR="00B46E5C">
        <w:rPr>
          <w:rFonts w:ascii="Arial" w:eastAsia="Arial" w:hAnsi="Arial" w:cs="Arial"/>
          <w:b/>
          <w:sz w:val="24"/>
          <w:szCs w:val="24"/>
        </w:rPr>
        <w:t>,</w:t>
      </w:r>
      <w:r w:rsidR="00B46E5C">
        <w:rPr>
          <w:rFonts w:ascii="Arial" w:eastAsia="Arial" w:hAnsi="Arial" w:cs="Arial"/>
          <w:b/>
          <w:spacing w:val="15"/>
          <w:sz w:val="24"/>
          <w:szCs w:val="24"/>
        </w:rPr>
        <w:t xml:space="preserve"> </w:t>
      </w:r>
      <w:r w:rsidR="00B46E5C">
        <w:rPr>
          <w:rFonts w:ascii="Arial" w:eastAsia="Arial" w:hAnsi="Arial" w:cs="Arial"/>
          <w:b/>
          <w:sz w:val="24"/>
          <w:szCs w:val="24"/>
        </w:rPr>
        <w:t>at</w:t>
      </w:r>
      <w:r w:rsidR="00B46E5C">
        <w:rPr>
          <w:rFonts w:ascii="Arial" w:eastAsia="Arial" w:hAnsi="Arial" w:cs="Arial"/>
          <w:b/>
          <w:spacing w:val="6"/>
          <w:sz w:val="24"/>
          <w:szCs w:val="24"/>
        </w:rPr>
        <w:t xml:space="preserve"> </w:t>
      </w:r>
      <w:r w:rsidR="00B46E5C">
        <w:rPr>
          <w:rFonts w:ascii="Arial" w:eastAsia="Arial" w:hAnsi="Arial" w:cs="Arial"/>
          <w:b/>
          <w:w w:val="102"/>
          <w:sz w:val="24"/>
          <w:szCs w:val="24"/>
        </w:rPr>
        <w:t>704-</w:t>
      </w:r>
      <w:r w:rsidR="001A1AEF">
        <w:rPr>
          <w:rFonts w:ascii="Arial" w:eastAsia="Arial" w:hAnsi="Arial" w:cs="Arial"/>
          <w:b/>
          <w:w w:val="102"/>
          <w:sz w:val="24"/>
          <w:szCs w:val="24"/>
        </w:rPr>
        <w:t>336-2928</w:t>
      </w:r>
      <w:r w:rsidR="00B46E5C">
        <w:rPr>
          <w:rFonts w:ascii="Arial" w:eastAsia="Arial" w:hAnsi="Arial" w:cs="Arial"/>
          <w:b/>
          <w:w w:val="102"/>
          <w:sz w:val="24"/>
          <w:szCs w:val="24"/>
        </w:rPr>
        <w:t>.</w:t>
      </w:r>
    </w:p>
    <w:sectPr w:rsidR="00596923">
      <w:type w:val="continuous"/>
      <w:pgSz w:w="12240" w:h="15840"/>
      <w:pgMar w:top="260" w:right="10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B50B37"/>
    <w:multiLevelType w:val="multilevel"/>
    <w:tmpl w:val="00A0629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923"/>
    <w:rsid w:val="00127E81"/>
    <w:rsid w:val="001A1AEF"/>
    <w:rsid w:val="00233BEE"/>
    <w:rsid w:val="002A38FC"/>
    <w:rsid w:val="004A2BA9"/>
    <w:rsid w:val="004F3112"/>
    <w:rsid w:val="0051768E"/>
    <w:rsid w:val="00562BF6"/>
    <w:rsid w:val="00596923"/>
    <w:rsid w:val="0065303E"/>
    <w:rsid w:val="006C4BAF"/>
    <w:rsid w:val="007325E6"/>
    <w:rsid w:val="0075034A"/>
    <w:rsid w:val="00766A9E"/>
    <w:rsid w:val="008A576B"/>
    <w:rsid w:val="008B2C15"/>
    <w:rsid w:val="00B46E5C"/>
    <w:rsid w:val="00B738A2"/>
    <w:rsid w:val="00BD0A60"/>
    <w:rsid w:val="00BD17E0"/>
    <w:rsid w:val="00BD5631"/>
    <w:rsid w:val="00E85188"/>
    <w:rsid w:val="00F431B9"/>
    <w:rsid w:val="00F54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PlaceholderText">
    <w:name w:val="Placeholder Text"/>
    <w:basedOn w:val="DefaultParagraphFont"/>
    <w:uiPriority w:val="99"/>
    <w:semiHidden/>
    <w:rsid w:val="008A576B"/>
    <w:rPr>
      <w:color w:val="808080"/>
    </w:rPr>
  </w:style>
  <w:style w:type="paragraph" w:styleId="BalloonText">
    <w:name w:val="Balloon Text"/>
    <w:basedOn w:val="Normal"/>
    <w:link w:val="BalloonTextChar"/>
    <w:uiPriority w:val="99"/>
    <w:semiHidden/>
    <w:unhideWhenUsed/>
    <w:rsid w:val="008A576B"/>
    <w:rPr>
      <w:rFonts w:ascii="Tahoma" w:hAnsi="Tahoma" w:cs="Tahoma"/>
      <w:sz w:val="16"/>
      <w:szCs w:val="16"/>
    </w:rPr>
  </w:style>
  <w:style w:type="character" w:customStyle="1" w:styleId="BalloonTextChar">
    <w:name w:val="Balloon Text Char"/>
    <w:basedOn w:val="DefaultParagraphFont"/>
    <w:link w:val="BalloonText"/>
    <w:uiPriority w:val="99"/>
    <w:semiHidden/>
    <w:rsid w:val="008A57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PlaceholderText">
    <w:name w:val="Placeholder Text"/>
    <w:basedOn w:val="DefaultParagraphFont"/>
    <w:uiPriority w:val="99"/>
    <w:semiHidden/>
    <w:rsid w:val="008A576B"/>
    <w:rPr>
      <w:color w:val="808080"/>
    </w:rPr>
  </w:style>
  <w:style w:type="paragraph" w:styleId="BalloonText">
    <w:name w:val="Balloon Text"/>
    <w:basedOn w:val="Normal"/>
    <w:link w:val="BalloonTextChar"/>
    <w:uiPriority w:val="99"/>
    <w:semiHidden/>
    <w:unhideWhenUsed/>
    <w:rsid w:val="008A576B"/>
    <w:rPr>
      <w:rFonts w:ascii="Tahoma" w:hAnsi="Tahoma" w:cs="Tahoma"/>
      <w:sz w:val="16"/>
      <w:szCs w:val="16"/>
    </w:rPr>
  </w:style>
  <w:style w:type="character" w:customStyle="1" w:styleId="BalloonTextChar">
    <w:name w:val="Balloon Text Char"/>
    <w:basedOn w:val="DefaultParagraphFont"/>
    <w:link w:val="BalloonText"/>
    <w:uiPriority w:val="99"/>
    <w:semiHidden/>
    <w:rsid w:val="008A57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4</Pages>
  <Words>748</Words>
  <Characters>4267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City of Charlotte, NC USA</Company>
  <LinksUpToDate>false</LinksUpToDate>
  <CharactersWithSpaces>5005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Gover, Angie</dc:creator>
  <cp:lastModifiedBy>Gover, Angela</cp:lastModifiedBy>
  <cp:revision>20</cp:revision>
  <cp:lastPrinted>2015-06-03T18:29:00Z</cp:lastPrinted>
  <dcterms:created xsi:type="dcterms:W3CDTF">2015-05-11T21:17:00Z</dcterms:created>
  <dcterms:modified xsi:type="dcterms:W3CDTF">2015-06-03T18:45:00Z</dcterms:modified>
</cp:coreProperties>
</file>